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39DF6" w14:textId="77777777"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2E408DB1" wp14:editId="7D8898B0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5F9FEA" w14:textId="77777777"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0869AAB" w14:textId="77777777"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46E8509C" w14:textId="77777777" w:rsidR="00241ED1" w:rsidRDefault="00241ED1" w:rsidP="00241ED1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9695D3E" w14:textId="77777777" w:rsidR="00241ED1" w:rsidRDefault="00241ED1" w:rsidP="00241ED1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A2B0065" w14:textId="77777777" w:rsidR="00241ED1" w:rsidRDefault="00241ED1" w:rsidP="00241ED1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1EBAF99C" w14:textId="435593A1" w:rsidR="00241ED1" w:rsidRPr="0011654B" w:rsidRDefault="000803B9" w:rsidP="00D25BF6">
      <w:pPr>
        <w:tabs>
          <w:tab w:val="left" w:pos="7938"/>
        </w:tabs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241ED1">
        <w:rPr>
          <w:rFonts w:ascii="Times New Roman CYR" w:hAnsi="Times New Roman CYR"/>
          <w:sz w:val="28"/>
        </w:rPr>
        <w:t xml:space="preserve"> ию</w:t>
      </w:r>
      <w:r>
        <w:rPr>
          <w:rFonts w:ascii="Times New Roman CYR" w:hAnsi="Times New Roman CYR"/>
          <w:sz w:val="28"/>
        </w:rPr>
        <w:t>л</w:t>
      </w:r>
      <w:r w:rsidR="00241ED1">
        <w:rPr>
          <w:rFonts w:ascii="Times New Roman CYR" w:hAnsi="Times New Roman CYR"/>
          <w:sz w:val="28"/>
        </w:rPr>
        <w:t>я 20</w:t>
      </w:r>
      <w:r w:rsidR="004E3C60">
        <w:rPr>
          <w:rFonts w:ascii="Times New Roman CYR" w:hAnsi="Times New Roman CYR"/>
          <w:sz w:val="28"/>
        </w:rPr>
        <w:t>2</w:t>
      </w:r>
      <w:r w:rsidR="009F3897">
        <w:rPr>
          <w:rFonts w:ascii="Times New Roman CYR" w:hAnsi="Times New Roman CYR"/>
          <w:sz w:val="28"/>
        </w:rPr>
        <w:t>6</w:t>
      </w:r>
      <w:r w:rsidR="00241ED1">
        <w:rPr>
          <w:rFonts w:ascii="Times New Roman CYR" w:hAnsi="Times New Roman CYR"/>
          <w:sz w:val="28"/>
        </w:rPr>
        <w:t xml:space="preserve"> г. </w:t>
      </w:r>
      <w:r w:rsidR="00241ED1">
        <w:rPr>
          <w:rFonts w:ascii="Times New Roman CYR" w:hAnsi="Times New Roman CYR"/>
          <w:sz w:val="28"/>
        </w:rPr>
        <w:tab/>
      </w:r>
      <w:r w:rsidR="00241ED1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8</w:t>
      </w:r>
      <w:r w:rsidR="009A278F">
        <w:rPr>
          <w:rFonts w:ascii="Times New Roman CYR" w:hAnsi="Times New Roman CYR"/>
          <w:sz w:val="28"/>
        </w:rPr>
        <w:t>-</w:t>
      </w:r>
      <w:r w:rsidR="00EF19CE">
        <w:rPr>
          <w:rFonts w:ascii="Times New Roman CYR" w:hAnsi="Times New Roman CYR"/>
          <w:sz w:val="28"/>
        </w:rPr>
        <w:t>1</w:t>
      </w:r>
      <w:r w:rsidR="00DD42D2">
        <w:rPr>
          <w:rFonts w:ascii="Times New Roman CYR" w:hAnsi="Times New Roman CYR"/>
          <w:sz w:val="28"/>
        </w:rPr>
        <w:t>3</w:t>
      </w:r>
    </w:p>
    <w:p w14:paraId="0606A420" w14:textId="77777777" w:rsidR="00241ED1" w:rsidRPr="00A26363" w:rsidRDefault="00241ED1" w:rsidP="00241ED1">
      <w:pPr>
        <w:pStyle w:val="a7"/>
        <w:tabs>
          <w:tab w:val="left" w:pos="708"/>
        </w:tabs>
        <w:jc w:val="center"/>
        <w:rPr>
          <w:bCs/>
        </w:rPr>
      </w:pPr>
      <w:r w:rsidRPr="00A26363">
        <w:rPr>
          <w:bCs/>
        </w:rPr>
        <w:t>г. Константиновск</w:t>
      </w:r>
    </w:p>
    <w:p w14:paraId="47D319EB" w14:textId="77777777"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14:paraId="05166258" w14:textId="77777777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14:paraId="0896325A" w14:textId="3899DE79" w:rsidR="00CE28D5" w:rsidRDefault="00CE28D5" w:rsidP="009A278F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241ED1">
              <w:rPr>
                <w:b/>
                <w:sz w:val="28"/>
                <w:szCs w:val="28"/>
              </w:rPr>
              <w:t>Константиновского района Ростовской области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4E3C60" w:rsidRPr="004E3C60">
              <w:rPr>
                <w:b/>
                <w:bCs/>
                <w:sz w:val="28"/>
              </w:rPr>
              <w:t xml:space="preserve">выборов депутатов представительных органов </w:t>
            </w:r>
            <w:r w:rsidR="009A278F" w:rsidRPr="00283ADE">
              <w:rPr>
                <w:b/>
                <w:sz w:val="28"/>
                <w:szCs w:val="28"/>
              </w:rPr>
      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      </w:r>
            <w:r w:rsidR="009F3897">
              <w:rPr>
                <w:b/>
                <w:sz w:val="28"/>
                <w:szCs w:val="28"/>
              </w:rPr>
              <w:t xml:space="preserve">шестого </w:t>
            </w:r>
            <w:r w:rsidR="009A278F" w:rsidRPr="00283ADE">
              <w:rPr>
                <w:b/>
                <w:sz w:val="28"/>
                <w:szCs w:val="28"/>
              </w:rPr>
              <w:t>созыва</w:t>
            </w:r>
            <w:r w:rsidR="009A278F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14:paraId="46C76D8F" w14:textId="77777777" w:rsidR="00CE28D5" w:rsidRDefault="00CE28D5" w:rsidP="00D942D5">
      <w:pPr>
        <w:pStyle w:val="a9"/>
        <w:jc w:val="both"/>
        <w:rPr>
          <w:sz w:val="28"/>
          <w:szCs w:val="28"/>
        </w:rPr>
      </w:pPr>
    </w:p>
    <w:p w14:paraId="6BC2EB80" w14:textId="5AF90222" w:rsidR="00D942D5" w:rsidRDefault="00CE28D5" w:rsidP="002E23DA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</w:t>
      </w:r>
      <w:r w:rsidR="002E23DA" w:rsidRPr="002E23DA">
        <w:rPr>
          <w:bCs/>
          <w:color w:val="000000"/>
          <w:sz w:val="28"/>
          <w:szCs w:val="28"/>
        </w:rPr>
        <w:t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Pr="002E23DA">
        <w:rPr>
          <w:bCs/>
          <w:sz w:val="28"/>
          <w:szCs w:val="28"/>
        </w:rPr>
        <w:t>, утвержденными постан</w:t>
      </w:r>
      <w:r w:rsidR="00E63119" w:rsidRPr="002E23DA">
        <w:rPr>
          <w:bCs/>
          <w:sz w:val="28"/>
          <w:szCs w:val="28"/>
        </w:rPr>
        <w:t>овлением Избирательной комиссии</w:t>
      </w:r>
      <w:r w:rsidRPr="002E23DA">
        <w:rPr>
          <w:bCs/>
          <w:sz w:val="28"/>
          <w:szCs w:val="28"/>
        </w:rPr>
        <w:t xml:space="preserve"> Ростовской области от </w:t>
      </w:r>
      <w:r w:rsidR="002E23DA" w:rsidRPr="002E23DA">
        <w:rPr>
          <w:bCs/>
          <w:sz w:val="28"/>
          <w:szCs w:val="28"/>
        </w:rPr>
        <w:t>26</w:t>
      </w:r>
      <w:r w:rsidRPr="002E23DA">
        <w:rPr>
          <w:bCs/>
          <w:sz w:val="28"/>
          <w:szCs w:val="28"/>
        </w:rPr>
        <w:t>.0</w:t>
      </w:r>
      <w:r w:rsidR="002E23DA" w:rsidRPr="002E23DA">
        <w:rPr>
          <w:bCs/>
          <w:sz w:val="28"/>
          <w:szCs w:val="28"/>
        </w:rPr>
        <w:t>6</w:t>
      </w:r>
      <w:r w:rsidRPr="002E23DA">
        <w:rPr>
          <w:bCs/>
          <w:sz w:val="28"/>
          <w:szCs w:val="28"/>
        </w:rPr>
        <w:t>.20</w:t>
      </w:r>
      <w:r w:rsidR="002E23DA" w:rsidRPr="002E23DA">
        <w:rPr>
          <w:bCs/>
          <w:sz w:val="28"/>
          <w:szCs w:val="28"/>
        </w:rPr>
        <w:t>26</w:t>
      </w:r>
      <w:r w:rsidR="00E63119" w:rsidRPr="002E23DA">
        <w:rPr>
          <w:bCs/>
          <w:sz w:val="28"/>
          <w:szCs w:val="28"/>
        </w:rPr>
        <w:t xml:space="preserve"> </w:t>
      </w:r>
      <w:r w:rsidRPr="002E23DA">
        <w:rPr>
          <w:bCs/>
          <w:sz w:val="28"/>
          <w:szCs w:val="28"/>
        </w:rPr>
        <w:t xml:space="preserve">№ </w:t>
      </w:r>
      <w:r w:rsidR="002E23DA" w:rsidRPr="002E23DA">
        <w:rPr>
          <w:bCs/>
          <w:sz w:val="28"/>
          <w:szCs w:val="28"/>
        </w:rPr>
        <w:t>153-31</w:t>
      </w:r>
      <w:r w:rsidRPr="002E23DA">
        <w:rPr>
          <w:bCs/>
          <w:sz w:val="28"/>
          <w:szCs w:val="28"/>
        </w:rPr>
        <w:t>,</w:t>
      </w:r>
      <w:r w:rsidR="00E63119" w:rsidRPr="002E23DA">
        <w:rPr>
          <w:bCs/>
          <w:sz w:val="28"/>
          <w:szCs w:val="28"/>
        </w:rPr>
        <w:t xml:space="preserve"> </w:t>
      </w:r>
      <w:r w:rsidRPr="002E23DA">
        <w:rPr>
          <w:bCs/>
          <w:sz w:val="28"/>
        </w:rPr>
        <w:t>в це</w:t>
      </w:r>
      <w:r>
        <w:rPr>
          <w:sz w:val="28"/>
        </w:rPr>
        <w:t>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41ED1">
        <w:rPr>
          <w:sz w:val="28"/>
        </w:rPr>
        <w:t>Константиновского района Ростовской области</w:t>
      </w:r>
      <w:r w:rsidR="00606F8D" w:rsidRPr="00606F8D">
        <w:rPr>
          <w:sz w:val="28"/>
        </w:rPr>
        <w:t xml:space="preserve"> при проведении </w:t>
      </w:r>
      <w:r w:rsidR="004E3C60" w:rsidRPr="00DA0702">
        <w:rPr>
          <w:bCs/>
          <w:sz w:val="28"/>
        </w:rPr>
        <w:t>выборов депутат</w:t>
      </w:r>
      <w:r w:rsidR="004E3C60">
        <w:rPr>
          <w:bCs/>
          <w:sz w:val="28"/>
        </w:rPr>
        <w:t xml:space="preserve">ов представительных органов </w:t>
      </w:r>
      <w:r w:rsidR="009A278F" w:rsidRPr="009A278F">
        <w:rPr>
          <w:sz w:val="28"/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 w:val="28"/>
          <w:szCs w:val="28"/>
        </w:rPr>
        <w:t xml:space="preserve">шестого </w:t>
      </w:r>
      <w:r w:rsidR="009A278F" w:rsidRPr="009A278F">
        <w:rPr>
          <w:sz w:val="28"/>
          <w:szCs w:val="28"/>
        </w:rPr>
        <w:t>созыва</w:t>
      </w:r>
      <w:r w:rsidR="00D942D5" w:rsidRPr="00241ED1">
        <w:rPr>
          <w:sz w:val="28"/>
        </w:rPr>
        <w:t>,</w:t>
      </w:r>
    </w:p>
    <w:p w14:paraId="2FD18490" w14:textId="77777777" w:rsidR="00241ED1" w:rsidRDefault="00241ED1" w:rsidP="007F3C97">
      <w:pPr>
        <w:pStyle w:val="a9"/>
        <w:spacing w:after="0"/>
        <w:ind w:left="0" w:firstLine="709"/>
        <w:jc w:val="both"/>
        <w:rPr>
          <w:sz w:val="28"/>
        </w:rPr>
      </w:pPr>
    </w:p>
    <w:p w14:paraId="13D753EB" w14:textId="77777777" w:rsidR="00241ED1" w:rsidRDefault="00241ED1" w:rsidP="00241ED1">
      <w:pPr>
        <w:jc w:val="center"/>
        <w:rPr>
          <w:sz w:val="27"/>
        </w:rPr>
      </w:pPr>
      <w:r>
        <w:rPr>
          <w:sz w:val="28"/>
        </w:rPr>
        <w:lastRenderedPageBreak/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46BB1C69" w14:textId="77777777" w:rsidR="00241ED1" w:rsidRDefault="00241ED1" w:rsidP="00241ED1">
      <w:pPr>
        <w:jc w:val="center"/>
        <w:rPr>
          <w:sz w:val="27"/>
        </w:rPr>
      </w:pPr>
    </w:p>
    <w:p w14:paraId="133DD146" w14:textId="01F89776"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241ED1">
        <w:rPr>
          <w:color w:val="000000"/>
          <w:szCs w:val="28"/>
        </w:rPr>
        <w:t>Константиновского района Ростовской области</w:t>
      </w:r>
      <w:r w:rsidR="00606F8D" w:rsidRPr="00606F8D">
        <w:rPr>
          <w:color w:val="000000"/>
          <w:szCs w:val="28"/>
        </w:rPr>
        <w:t xml:space="preserve"> при проведении </w:t>
      </w:r>
      <w:r w:rsidR="004E3C60" w:rsidRPr="00DA0702">
        <w:rPr>
          <w:bCs/>
        </w:rPr>
        <w:t>выборов депутат</w:t>
      </w:r>
      <w:r w:rsidR="004E3C60">
        <w:rPr>
          <w:bCs/>
        </w:rPr>
        <w:t xml:space="preserve">ов представительных органов </w:t>
      </w:r>
      <w:r w:rsidR="009A278F" w:rsidRPr="009A278F">
        <w:rPr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Cs w:val="28"/>
        </w:rPr>
        <w:t xml:space="preserve">шестого </w:t>
      </w:r>
      <w:r w:rsidR="009A278F" w:rsidRPr="009A278F">
        <w:rPr>
          <w:szCs w:val="28"/>
        </w:rPr>
        <w:t>созыва</w:t>
      </w:r>
      <w:r w:rsidR="009A278F" w:rsidRPr="009A278F">
        <w:rPr>
          <w:bCs/>
          <w:szCs w:val="28"/>
        </w:rPr>
        <w:t xml:space="preserve">,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14:paraId="459217D6" w14:textId="77777777"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241ED1">
        <w:rPr>
          <w:color w:val="000000"/>
          <w:szCs w:val="28"/>
        </w:rPr>
        <w:t>Константиновского района Ростовской области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14:paraId="10A9496F" w14:textId="0A274362"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 </w:t>
      </w:r>
      <w:r w:rsidR="00241ED1" w:rsidRPr="00261ACB">
        <w:rPr>
          <w:szCs w:val="28"/>
        </w:rPr>
        <w:t xml:space="preserve">Контроль за выполнением настоящего постановления возложить на </w:t>
      </w:r>
      <w:r w:rsidR="00241ED1" w:rsidRPr="00261ACB">
        <w:rPr>
          <w:rFonts w:ascii="Times New Roman CYR" w:hAnsi="Times New Roman CYR"/>
          <w:szCs w:val="28"/>
        </w:rPr>
        <w:t>секретаря</w:t>
      </w:r>
      <w:r w:rsidR="00241ED1">
        <w:rPr>
          <w:rFonts w:ascii="Times New Roman CYR" w:hAnsi="Times New Roman CYR"/>
        </w:rPr>
        <w:t xml:space="preserve"> Территориальной избирательной комиссии Константиновского района Ростовской области  Быкадорову Е.В.</w:t>
      </w:r>
    </w:p>
    <w:p w14:paraId="4972CEE3" w14:textId="77777777" w:rsidR="00CE28D5" w:rsidRDefault="00CE28D5" w:rsidP="00F36CF5">
      <w:pPr>
        <w:pStyle w:val="ab"/>
        <w:rPr>
          <w:sz w:val="28"/>
          <w:szCs w:val="28"/>
        </w:rPr>
      </w:pPr>
    </w:p>
    <w:p w14:paraId="5477B0B5" w14:textId="77777777" w:rsidR="00CE28D5" w:rsidRDefault="00CE28D5" w:rsidP="00CE28D5">
      <w:pPr>
        <w:ind w:firstLine="708"/>
        <w:jc w:val="both"/>
        <w:rPr>
          <w:sz w:val="28"/>
          <w:szCs w:val="28"/>
        </w:rPr>
      </w:pPr>
    </w:p>
    <w:p w14:paraId="0EC2EC38" w14:textId="1F50C325" w:rsidR="00241ED1" w:rsidRDefault="00241ED1" w:rsidP="00241ED1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EF6C37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14:paraId="66ECD95D" w14:textId="77777777" w:rsidR="00CF1519" w:rsidRDefault="00CF1519" w:rsidP="00241ED1">
      <w:pPr>
        <w:jc w:val="both"/>
        <w:rPr>
          <w:sz w:val="28"/>
          <w:szCs w:val="28"/>
        </w:rPr>
      </w:pPr>
    </w:p>
    <w:p w14:paraId="275BA765" w14:textId="77777777" w:rsidR="00241ED1" w:rsidRDefault="00241ED1" w:rsidP="00241ED1">
      <w:pPr>
        <w:jc w:val="both"/>
        <w:rPr>
          <w:sz w:val="28"/>
          <w:szCs w:val="28"/>
        </w:rPr>
      </w:pPr>
    </w:p>
    <w:p w14:paraId="023182AB" w14:textId="785B3349" w:rsidR="00CE28D5" w:rsidRDefault="00241ED1" w:rsidP="00241ED1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EF6C37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p w14:paraId="406E9DB5" w14:textId="77777777" w:rsidR="00CE28D5" w:rsidRDefault="00CE28D5" w:rsidP="00CE28D5">
      <w:pPr>
        <w:rPr>
          <w:sz w:val="28"/>
          <w:szCs w:val="28"/>
        </w:rPr>
      </w:pPr>
    </w:p>
    <w:p w14:paraId="6EA4FC73" w14:textId="77777777" w:rsidR="00CE28D5" w:rsidRDefault="00CE28D5" w:rsidP="00CE28D5">
      <w:pPr>
        <w:rPr>
          <w:sz w:val="28"/>
          <w:szCs w:val="28"/>
        </w:rPr>
      </w:pPr>
    </w:p>
    <w:p w14:paraId="4A75B47F" w14:textId="77777777"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209A5B8F" w14:textId="77777777"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14:paraId="11F4DD52" w14:textId="77777777" w:rsidR="001A2D7E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241ED1">
        <w:t xml:space="preserve">Константиновского района </w:t>
      </w:r>
    </w:p>
    <w:p w14:paraId="5CB7343F" w14:textId="4F33D165" w:rsidR="00606F8D" w:rsidRDefault="00241ED1" w:rsidP="00606F8D">
      <w:pPr>
        <w:widowControl w:val="0"/>
        <w:ind w:left="5245"/>
        <w:jc w:val="center"/>
      </w:pPr>
      <w:r>
        <w:t>Ростовской области</w:t>
      </w:r>
    </w:p>
    <w:p w14:paraId="7B5C30AC" w14:textId="06455C79"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 w:rsidRPr="009A278F">
        <w:rPr>
          <w:sz w:val="22"/>
          <w:szCs w:val="22"/>
        </w:rPr>
        <w:t xml:space="preserve">от </w:t>
      </w:r>
      <w:r w:rsidR="000803B9">
        <w:rPr>
          <w:sz w:val="22"/>
          <w:szCs w:val="22"/>
        </w:rPr>
        <w:t>14</w:t>
      </w:r>
      <w:r w:rsidR="00241ED1" w:rsidRPr="009A278F">
        <w:rPr>
          <w:sz w:val="22"/>
          <w:szCs w:val="22"/>
        </w:rPr>
        <w:t>.0</w:t>
      </w:r>
      <w:r w:rsidR="000803B9">
        <w:rPr>
          <w:sz w:val="22"/>
          <w:szCs w:val="22"/>
        </w:rPr>
        <w:t>7</w:t>
      </w:r>
      <w:r w:rsidR="00241ED1" w:rsidRPr="009A278F">
        <w:rPr>
          <w:sz w:val="22"/>
          <w:szCs w:val="22"/>
        </w:rPr>
        <w:t>.</w:t>
      </w:r>
      <w:r w:rsidRPr="009A278F">
        <w:rPr>
          <w:sz w:val="22"/>
          <w:szCs w:val="22"/>
        </w:rPr>
        <w:t>20</w:t>
      </w:r>
      <w:r w:rsidR="009A278F" w:rsidRPr="009A278F">
        <w:rPr>
          <w:sz w:val="22"/>
          <w:szCs w:val="22"/>
        </w:rPr>
        <w:t>2</w:t>
      </w:r>
      <w:r w:rsidR="009F3897">
        <w:rPr>
          <w:sz w:val="22"/>
          <w:szCs w:val="22"/>
        </w:rPr>
        <w:t>6</w:t>
      </w:r>
      <w:r w:rsidRPr="009A278F">
        <w:rPr>
          <w:sz w:val="22"/>
          <w:szCs w:val="22"/>
        </w:rPr>
        <w:t xml:space="preserve"> г. № </w:t>
      </w:r>
      <w:r w:rsidR="000803B9">
        <w:rPr>
          <w:sz w:val="22"/>
          <w:szCs w:val="22"/>
        </w:rPr>
        <w:t>8</w:t>
      </w:r>
      <w:r w:rsidR="00241ED1" w:rsidRPr="009A278F">
        <w:rPr>
          <w:sz w:val="22"/>
          <w:szCs w:val="22"/>
        </w:rPr>
        <w:t>-</w:t>
      </w:r>
      <w:r w:rsidR="00EF19CE">
        <w:rPr>
          <w:sz w:val="22"/>
          <w:szCs w:val="22"/>
        </w:rPr>
        <w:t>1</w:t>
      </w:r>
      <w:r w:rsidR="00DD42D2">
        <w:rPr>
          <w:sz w:val="22"/>
          <w:szCs w:val="22"/>
        </w:rPr>
        <w:t>3</w:t>
      </w:r>
    </w:p>
    <w:p w14:paraId="1AC423E2" w14:textId="77777777" w:rsidR="00CE28D5" w:rsidRDefault="00CE28D5" w:rsidP="00CE28D5">
      <w:pPr>
        <w:pStyle w:val="ae"/>
        <w:ind w:left="5245"/>
        <w:jc w:val="center"/>
      </w:pPr>
    </w:p>
    <w:p w14:paraId="71A15011" w14:textId="77777777"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14:paraId="54899A81" w14:textId="77777777"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14:paraId="3DF92A4B" w14:textId="77777777" w:rsidR="009A278F" w:rsidRDefault="00CE28D5" w:rsidP="009A2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241ED1">
        <w:rPr>
          <w:b/>
          <w:sz w:val="28"/>
          <w:szCs w:val="28"/>
        </w:rPr>
        <w:t>Константиновского района Ростовской области</w:t>
      </w:r>
      <w:r w:rsidR="004D6B4F" w:rsidRPr="004D6B4F">
        <w:rPr>
          <w:b/>
          <w:sz w:val="28"/>
          <w:szCs w:val="28"/>
        </w:rPr>
        <w:t xml:space="preserve"> при проведении </w:t>
      </w:r>
      <w:r w:rsidR="004E3C60" w:rsidRPr="004E3C60">
        <w:rPr>
          <w:b/>
          <w:bCs/>
          <w:sz w:val="28"/>
        </w:rPr>
        <w:t xml:space="preserve">выборов депутатов представительных органов </w:t>
      </w:r>
      <w:r w:rsidR="009A278F" w:rsidRPr="00283ADE">
        <w:rPr>
          <w:b/>
          <w:sz w:val="28"/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</w:p>
    <w:p w14:paraId="1AD85A83" w14:textId="42709F9B" w:rsidR="00CE28D5" w:rsidRPr="00241ED1" w:rsidRDefault="009F3897" w:rsidP="009A278F">
      <w:pPr>
        <w:jc w:val="center"/>
        <w:rPr>
          <w:b/>
        </w:rPr>
      </w:pPr>
      <w:r>
        <w:rPr>
          <w:b/>
          <w:sz w:val="28"/>
          <w:szCs w:val="28"/>
        </w:rPr>
        <w:t xml:space="preserve">шестого </w:t>
      </w:r>
      <w:r w:rsidR="009A278F" w:rsidRPr="00283ADE">
        <w:rPr>
          <w:b/>
          <w:sz w:val="28"/>
          <w:szCs w:val="28"/>
        </w:rPr>
        <w:t>созыва</w:t>
      </w:r>
      <w:r w:rsidR="009A278F">
        <w:rPr>
          <w:b/>
          <w:bCs/>
          <w:sz w:val="28"/>
          <w:szCs w:val="28"/>
        </w:rPr>
        <w:t>.</w:t>
      </w:r>
    </w:p>
    <w:p w14:paraId="79151034" w14:textId="77777777" w:rsidR="00CE28D5" w:rsidRDefault="00CE28D5" w:rsidP="00CE28D5">
      <w:pPr>
        <w:jc w:val="center"/>
        <w:rPr>
          <w:b/>
          <w:sz w:val="28"/>
          <w:szCs w:val="28"/>
        </w:rPr>
      </w:pPr>
    </w:p>
    <w:p w14:paraId="381B9912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14:paraId="15CC1CE3" w14:textId="77777777"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7CDFAB" w14:textId="3DD1ADCE" w:rsidR="00CE28D5" w:rsidRPr="008D4EDE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4E3C60" w:rsidRPr="00DA0702">
        <w:rPr>
          <w:bCs/>
        </w:rPr>
        <w:t>выборов депутат</w:t>
      </w:r>
      <w:r w:rsidR="004E3C60">
        <w:rPr>
          <w:bCs/>
        </w:rPr>
        <w:t xml:space="preserve">ов представительных органов </w:t>
      </w:r>
      <w:r w:rsidR="00D25BF6" w:rsidRPr="009A278F">
        <w:rPr>
          <w:szCs w:val="28"/>
        </w:rPr>
        <w:t xml:space="preserve">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</w:t>
      </w:r>
      <w:r w:rsidR="009F3897">
        <w:rPr>
          <w:szCs w:val="28"/>
        </w:rPr>
        <w:t xml:space="preserve">шестого </w:t>
      </w:r>
      <w:r w:rsidR="00D25BF6" w:rsidRPr="009A278F">
        <w:rPr>
          <w:szCs w:val="28"/>
        </w:rPr>
        <w:t>созыва</w:t>
      </w:r>
      <w:r w:rsidR="00D25BF6" w:rsidRPr="004D6B4F">
        <w:rPr>
          <w:szCs w:val="28"/>
        </w:rPr>
        <w:t xml:space="preserve"> </w:t>
      </w:r>
      <w:r w:rsidRPr="004D6B4F">
        <w:rPr>
          <w:szCs w:val="28"/>
        </w:rPr>
        <w:t>(</w:t>
      </w:r>
      <w:r w:rsidRPr="00241ED1">
        <w:rPr>
          <w:szCs w:val="28"/>
        </w:rPr>
        <w:t xml:space="preserve">постановление Территориальной избирательной комиссии </w:t>
      </w:r>
      <w:r w:rsidR="00241ED1" w:rsidRPr="00241ED1">
        <w:rPr>
          <w:szCs w:val="28"/>
        </w:rPr>
        <w:t>Константиновского района Ростовской области</w:t>
      </w:r>
      <w:r w:rsidRPr="00241ED1">
        <w:rPr>
          <w:szCs w:val="28"/>
        </w:rPr>
        <w:t xml:space="preserve"> от </w:t>
      </w:r>
      <w:r w:rsidR="001A2D7E">
        <w:rPr>
          <w:szCs w:val="28"/>
        </w:rPr>
        <w:t>14</w:t>
      </w:r>
      <w:r w:rsidR="00241ED1" w:rsidRPr="00D25BF6">
        <w:rPr>
          <w:szCs w:val="28"/>
        </w:rPr>
        <w:t>.0</w:t>
      </w:r>
      <w:r w:rsidR="001A2D7E">
        <w:rPr>
          <w:szCs w:val="28"/>
        </w:rPr>
        <w:t>7</w:t>
      </w:r>
      <w:r w:rsidR="00241ED1" w:rsidRPr="00D25BF6">
        <w:rPr>
          <w:szCs w:val="28"/>
        </w:rPr>
        <w:t>.</w:t>
      </w:r>
      <w:r w:rsidRPr="00D25BF6">
        <w:rPr>
          <w:szCs w:val="28"/>
        </w:rPr>
        <w:t>20</w:t>
      </w:r>
      <w:r w:rsidR="00D25BF6" w:rsidRPr="00D25BF6">
        <w:rPr>
          <w:szCs w:val="28"/>
        </w:rPr>
        <w:t>2</w:t>
      </w:r>
      <w:r w:rsidR="009F3897">
        <w:rPr>
          <w:szCs w:val="28"/>
        </w:rPr>
        <w:t>6</w:t>
      </w:r>
      <w:r w:rsidR="00E63119" w:rsidRPr="00D25BF6">
        <w:rPr>
          <w:szCs w:val="28"/>
        </w:rPr>
        <w:t xml:space="preserve"> </w:t>
      </w:r>
      <w:r w:rsidRPr="00D25BF6">
        <w:rPr>
          <w:szCs w:val="28"/>
        </w:rPr>
        <w:t xml:space="preserve">№ </w:t>
      </w:r>
      <w:r w:rsidR="001A2D7E">
        <w:rPr>
          <w:szCs w:val="28"/>
        </w:rPr>
        <w:t>8</w:t>
      </w:r>
      <w:r w:rsidR="00241ED1" w:rsidRPr="008D4EDE">
        <w:rPr>
          <w:szCs w:val="28"/>
        </w:rPr>
        <w:t>-</w:t>
      </w:r>
      <w:r w:rsidR="001A2D7E">
        <w:rPr>
          <w:szCs w:val="28"/>
        </w:rPr>
        <w:t>1</w:t>
      </w:r>
      <w:r w:rsidRPr="008D4EDE">
        <w:rPr>
          <w:szCs w:val="28"/>
        </w:rPr>
        <w:t>).</w:t>
      </w:r>
    </w:p>
    <w:p w14:paraId="1B9D8D99" w14:textId="445DBA95"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241ED1">
        <w:rPr>
          <w:szCs w:val="28"/>
        </w:rPr>
        <w:t>Константиновского района Ростовской области</w:t>
      </w:r>
      <w:r w:rsidR="006148A2" w:rsidRPr="006148A2">
        <w:rPr>
          <w:szCs w:val="28"/>
        </w:rPr>
        <w:t xml:space="preserve"> при проведении </w:t>
      </w:r>
      <w:r w:rsidR="004E3C60" w:rsidRPr="00DA0702">
        <w:rPr>
          <w:bCs/>
        </w:rPr>
        <w:t>выборов депутат</w:t>
      </w:r>
      <w:r w:rsidR="004E3C60">
        <w:rPr>
          <w:bCs/>
        </w:rPr>
        <w:t xml:space="preserve">ов представительных органов </w:t>
      </w:r>
      <w:r w:rsidR="00D25BF6" w:rsidRPr="009A278F">
        <w:rPr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Cs w:val="28"/>
        </w:rPr>
        <w:t xml:space="preserve">шестого </w:t>
      </w:r>
      <w:r w:rsidR="00D25BF6" w:rsidRPr="009A278F">
        <w:rPr>
          <w:szCs w:val="28"/>
        </w:rPr>
        <w:t>созыва</w:t>
      </w:r>
      <w:r w:rsidR="00D25BF6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14:paraId="064DDE55" w14:textId="56894CED" w:rsidR="00CE28D5" w:rsidRDefault="00FB3CB3" w:rsidP="003C13C8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F46E7F">
        <w:rPr>
          <w:color w:val="000000"/>
          <w:szCs w:val="28"/>
        </w:rPr>
        <w:t xml:space="preserve">Прием документов осуществляется в рабочие дни с понедельника по пятницу с 9.00 до 18.00 часов, начиная со дня, с которого в соответствии с Федеральным законом № 67-ФЗ и Областным законом № 525-ЗС комиссия может быть уведомлена о выдвижении кандидатов. В выходные и </w:t>
      </w:r>
      <w:r w:rsidRPr="00F46E7F">
        <w:rPr>
          <w:color w:val="000000"/>
          <w:szCs w:val="28"/>
        </w:rPr>
        <w:lastRenderedPageBreak/>
        <w:t xml:space="preserve">праздничные дни </w:t>
      </w:r>
      <w:r w:rsidRPr="00F46E7F">
        <w:rPr>
          <w:szCs w:val="28"/>
        </w:rPr>
        <w:t>прием избирательных документов ведется с 9.00 до 1</w:t>
      </w:r>
      <w:r w:rsidR="00E82E5D">
        <w:rPr>
          <w:szCs w:val="28"/>
        </w:rPr>
        <w:t>5</w:t>
      </w:r>
      <w:r w:rsidRPr="00F46E7F">
        <w:rPr>
          <w:szCs w:val="28"/>
        </w:rPr>
        <w:t xml:space="preserve">.00 часов. </w:t>
      </w:r>
      <w:r w:rsidR="00F46E7F" w:rsidRPr="00F46E7F">
        <w:rPr>
          <w:szCs w:val="28"/>
        </w:rPr>
        <w:t>В день, в который истекает срок для представления документов для регистрации кандидата – с 9.00 до 18.00</w:t>
      </w:r>
      <w:r w:rsidR="00F46E7F">
        <w:rPr>
          <w:szCs w:val="28"/>
        </w:rPr>
        <w:t xml:space="preserve"> часов</w:t>
      </w:r>
      <w:r w:rsidR="00F46E7F" w:rsidRPr="00F46E7F">
        <w:rPr>
          <w:szCs w:val="28"/>
        </w:rPr>
        <w:t>.</w:t>
      </w:r>
      <w:r w:rsidR="00CE28D5" w:rsidRPr="00F46E7F">
        <w:rPr>
          <w:szCs w:val="28"/>
        </w:rPr>
        <w:t xml:space="preserve"> По согласованию с кандидатами, избирательным</w:t>
      </w:r>
      <w:r w:rsidR="00A91488" w:rsidRPr="00F46E7F">
        <w:rPr>
          <w:szCs w:val="28"/>
        </w:rPr>
        <w:t>и</w:t>
      </w:r>
      <w:r w:rsidR="00CE28D5" w:rsidRPr="00F46E7F">
        <w:rPr>
          <w:szCs w:val="28"/>
        </w:rPr>
        <w:t xml:space="preserve"> объединени</w:t>
      </w:r>
      <w:r w:rsidR="00A91488" w:rsidRPr="00F46E7F">
        <w:rPr>
          <w:szCs w:val="28"/>
        </w:rPr>
        <w:t>я</w:t>
      </w:r>
      <w:r w:rsidR="00CE28D5" w:rsidRPr="00F46E7F">
        <w:rPr>
          <w:szCs w:val="28"/>
        </w:rPr>
        <w:t>м</w:t>
      </w:r>
      <w:r w:rsidR="00A91488" w:rsidRPr="00F46E7F">
        <w:rPr>
          <w:szCs w:val="28"/>
        </w:rPr>
        <w:t>и</w:t>
      </w:r>
      <w:r w:rsidR="00CE28D5" w:rsidRPr="00F46E7F">
        <w:rPr>
          <w:szCs w:val="28"/>
        </w:rPr>
        <w:t xml:space="preserve"> (уполномоченным</w:t>
      </w:r>
      <w:r w:rsidR="00A91488" w:rsidRPr="00F46E7F">
        <w:rPr>
          <w:szCs w:val="28"/>
        </w:rPr>
        <w:t>и</w:t>
      </w:r>
      <w:r w:rsidR="00CE28D5" w:rsidRPr="00F46E7F">
        <w:rPr>
          <w:szCs w:val="28"/>
        </w:rPr>
        <w:t xml:space="preserve"> представител</w:t>
      </w:r>
      <w:r w:rsidR="00A91488" w:rsidRPr="00F46E7F">
        <w:rPr>
          <w:szCs w:val="28"/>
        </w:rPr>
        <w:t>я</w:t>
      </w:r>
      <w:r w:rsidR="00CE28D5" w:rsidRPr="00F46E7F">
        <w:rPr>
          <w:szCs w:val="28"/>
        </w:rPr>
        <w:t>м</w:t>
      </w:r>
      <w:r w:rsidR="00A91488" w:rsidRPr="00F46E7F">
        <w:rPr>
          <w:szCs w:val="28"/>
        </w:rPr>
        <w:t>и</w:t>
      </w:r>
      <w:r w:rsidR="00CE28D5" w:rsidRPr="00F46E7F">
        <w:rPr>
          <w:szCs w:val="28"/>
        </w:rPr>
        <w:t xml:space="preserve"> избирательн</w:t>
      </w:r>
      <w:r w:rsidR="00A91488" w:rsidRPr="00F46E7F">
        <w:rPr>
          <w:szCs w:val="28"/>
        </w:rPr>
        <w:t>ых</w:t>
      </w:r>
      <w:r w:rsidR="00CE28D5" w:rsidRPr="00F46E7F">
        <w:rPr>
          <w:szCs w:val="28"/>
        </w:rPr>
        <w:t xml:space="preserve"> объединени</w:t>
      </w:r>
      <w:r w:rsidR="00A91488" w:rsidRPr="00F46E7F">
        <w:rPr>
          <w:szCs w:val="28"/>
        </w:rPr>
        <w:t>й</w:t>
      </w:r>
      <w:r w:rsidR="00CE28D5" w:rsidRPr="00F46E7F"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241ED1" w:rsidRPr="00F46E7F">
        <w:rPr>
          <w:szCs w:val="28"/>
        </w:rPr>
        <w:t>Константиновского района Ростовской области</w:t>
      </w:r>
      <w:r w:rsidR="00A704CA" w:rsidRPr="00F46E7F">
        <w:rPr>
          <w:szCs w:val="28"/>
        </w:rPr>
        <w:t xml:space="preserve"> </w:t>
      </w:r>
      <w:r w:rsidR="00CE28D5" w:rsidRPr="00F46E7F">
        <w:rPr>
          <w:szCs w:val="28"/>
        </w:rPr>
        <w:t>(далее – Комиссия) избирательных документов.</w:t>
      </w:r>
      <w:r w:rsidR="001A7C5B" w:rsidRPr="00F46E7F">
        <w:rPr>
          <w:szCs w:val="28"/>
        </w:rPr>
        <w:t xml:space="preserve"> </w:t>
      </w:r>
    </w:p>
    <w:p w14:paraId="74571BBF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>
        <w:rPr>
          <w:szCs w:val="28"/>
        </w:rPr>
        <w:t>к рассмотрению избирательные документы.</w:t>
      </w:r>
    </w:p>
    <w:p w14:paraId="4CD0696B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14:paraId="72691199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14:paraId="43D511B8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14:paraId="6015927D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14:paraId="36A1ACAA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14:paraId="7369B4C5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14:paraId="3948E08E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14:paraId="3BDB6C25" w14:textId="77777777"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14:paraId="6BD0A8FF" w14:textId="77777777"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14:paraId="3EF02B82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14:paraId="1EC1F138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4E3C60">
        <w:rPr>
          <w:b/>
          <w:sz w:val="28"/>
          <w:szCs w:val="28"/>
        </w:rPr>
        <w:t>многомандатным</w:t>
      </w:r>
      <w:r>
        <w:rPr>
          <w:b/>
          <w:sz w:val="28"/>
          <w:szCs w:val="28"/>
        </w:rPr>
        <w:t xml:space="preserve"> избирательным округам</w:t>
      </w:r>
    </w:p>
    <w:p w14:paraId="114FC6C4" w14:textId="77777777"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14:paraId="3C890360" w14:textId="77777777"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4509BD">
        <w:rPr>
          <w:bCs/>
        </w:rPr>
        <w:t xml:space="preserve">представительных органов </w:t>
      </w:r>
      <w:r w:rsidR="004509BD" w:rsidRPr="00C0151B">
        <w:rPr>
          <w:bCs/>
          <w:szCs w:val="28"/>
        </w:rPr>
        <w:t>городского и сельских поселений Константиновского района Ростовской области</w:t>
      </w:r>
      <w:r w:rsidR="009B5DD8" w:rsidRPr="009B5DD8">
        <w:rPr>
          <w:szCs w:val="28"/>
        </w:rPr>
        <w:t xml:space="preserve">, выдвинутых избирательным объединением по </w:t>
      </w:r>
      <w:r w:rsidR="004509BD">
        <w:rPr>
          <w:szCs w:val="28"/>
        </w:rPr>
        <w:t>многомандатным</w:t>
      </w:r>
      <w:r w:rsidR="009B5DD8" w:rsidRPr="009B5DD8">
        <w:rPr>
          <w:szCs w:val="28"/>
        </w:rPr>
        <w:t xml:space="preserve"> </w:t>
      </w:r>
      <w:r w:rsidR="009B5DD8" w:rsidRPr="009B5DD8">
        <w:rPr>
          <w:szCs w:val="28"/>
        </w:rPr>
        <w:lastRenderedPageBreak/>
        <w:t>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A704CA" w:rsidRPr="009B5DD8">
        <w:rPr>
          <w:szCs w:val="28"/>
        </w:rPr>
        <w:t xml:space="preserve">по </w:t>
      </w:r>
      <w:r w:rsidR="004509BD">
        <w:rPr>
          <w:szCs w:val="28"/>
        </w:rPr>
        <w:t>многомандатным</w:t>
      </w:r>
      <w:r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14:paraId="6F536039" w14:textId="77777777"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14:paraId="6C9F6F8D" w14:textId="77777777"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14:paraId="3B877660" w14:textId="77777777"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14:paraId="56D507FB" w14:textId="77777777"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 w:rsidR="008A4E06">
        <w:rPr>
          <w:rFonts w:eastAsia="Calibri"/>
          <w:szCs w:val="28"/>
          <w:lang w:eastAsia="en-US"/>
        </w:rPr>
        <w:t xml:space="preserve">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14:paraId="45A0107C" w14:textId="77777777"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заверении 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либо исключения кандидата (кандидатов) из 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14:paraId="28A538E5" w14:textId="77777777"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14:paraId="6584667B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14:paraId="235C6CDA" w14:textId="77777777"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2BC8BDD0" w14:textId="77777777"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14:paraId="4F26AD80" w14:textId="77777777"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14:paraId="19DAF8A5" w14:textId="77777777"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819010" w14:textId="77777777"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lastRenderedPageBreak/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14:paraId="0580592F" w14:textId="77777777"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14:paraId="27EA095D" w14:textId="77777777"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14:paraId="5875F6FA" w14:textId="77777777"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14:paraId="4090CC98" w14:textId="795B6DA2"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0F0505">
        <w:rPr>
          <w:szCs w:val="28"/>
        </w:rPr>
        <w:t>5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14:paraId="0E05B771" w14:textId="77777777"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14:paraId="0C5B23D3" w14:textId="77777777"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14:paraId="1F7A0ADB" w14:textId="77777777"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14:paraId="27FF25B0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14:paraId="02559846" w14:textId="77777777"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14:paraId="28BF65E9" w14:textId="77777777"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14:paraId="51B56321" w14:textId="77777777"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 xml:space="preserve">количество подписей избирателей, представляемых для регистрации </w:t>
      </w:r>
      <w:r w:rsidR="00E323E1" w:rsidRPr="002239A4">
        <w:rPr>
          <w:szCs w:val="28"/>
        </w:rPr>
        <w:lastRenderedPageBreak/>
        <w:t>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14:paraId="36A8BE68" w14:textId="09ECFAAD"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После приема документов руководитель или член Рабочей группы незамедлительно выдает кандидату письменное подтверждение их получения (приложение № 4),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14:paraId="029D7852" w14:textId="77777777"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14:paraId="6E1DA1C6" w14:textId="77777777"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14:paraId="01D42DC9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14:paraId="43ED1E02" w14:textId="77777777"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14:paraId="7AA51016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14:paraId="29671946" w14:textId="77777777"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14:paraId="734160E0" w14:textId="77777777"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14:paraId="47CDA0D2" w14:textId="48150A80" w:rsidR="002C310F" w:rsidRPr="002239A4" w:rsidRDefault="002239A4" w:rsidP="00B35590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14:paraId="369F61DF" w14:textId="77777777"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1B7A69BA" w14:textId="77777777"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14:paraId="4236C383" w14:textId="5ACBCE34" w:rsidR="00C1665B" w:rsidRDefault="001B2128" w:rsidP="00D25BF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41ED1"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4509BD" w:rsidRPr="004509BD">
        <w:rPr>
          <w:sz w:val="16"/>
          <w:szCs w:val="16"/>
        </w:rPr>
        <w:t xml:space="preserve">выборов депутатов представительных органов </w:t>
      </w:r>
      <w:r w:rsidR="00D25BF6" w:rsidRPr="00D25BF6">
        <w:rPr>
          <w:sz w:val="16"/>
          <w:szCs w:val="16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 w:val="16"/>
          <w:szCs w:val="16"/>
        </w:rPr>
        <w:t xml:space="preserve">шестого </w:t>
      </w:r>
      <w:r w:rsidR="00D25BF6" w:rsidRPr="00D25BF6">
        <w:rPr>
          <w:sz w:val="16"/>
          <w:szCs w:val="16"/>
        </w:rPr>
        <w:t>созыва</w:t>
      </w:r>
      <w:r w:rsidR="00D25BF6">
        <w:rPr>
          <w:sz w:val="16"/>
          <w:szCs w:val="16"/>
        </w:rPr>
        <w:t>.</w:t>
      </w:r>
    </w:p>
    <w:p w14:paraId="49F7423E" w14:textId="77777777" w:rsidR="004255DB" w:rsidRDefault="004255DB" w:rsidP="00D25BF6">
      <w:pPr>
        <w:ind w:left="4820"/>
        <w:jc w:val="center"/>
        <w:rPr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7997539F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2DB53392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B8822DC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50AE1BF3" w14:textId="77777777"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27324CD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5657990C" w14:textId="77777777"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D6FFB0A" w14:textId="77777777"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4E73E790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0BFE8747" w14:textId="77777777"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E985DB3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764F6AA0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FBA6AB8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0D9CF295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912FA85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821A997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F8753C2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2FE778EE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15A5082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7368F5D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326E2C4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5D635F9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5E150DA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E170074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2E06D1BD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33794BB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F5A82B2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5E54D0FC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6E24A15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6240EF1A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021B2CD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57D55410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56A91707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4255DB" w14:paraId="68E1C0B9" w14:textId="77777777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14:paraId="2FE53971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7D96BFC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B106469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EE8DD04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673F098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7AB5A51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31563192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43B4987D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24ABCB2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08359E82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C0E8A4B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24DC1809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A92CFB7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5D376623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52B8743F" w14:textId="77777777" w:rsidR="004255DB" w:rsidRDefault="004255DB" w:rsidP="004255DB">
      <w:pPr>
        <w:jc w:val="center"/>
        <w:rPr>
          <w:b/>
          <w:bCs/>
        </w:rPr>
      </w:pPr>
    </w:p>
    <w:p w14:paraId="0950764C" w14:textId="77777777"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14:paraId="6ED6FA2D" w14:textId="77777777"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заверения списка кандидатов </w:t>
      </w:r>
    </w:p>
    <w:p w14:paraId="484895DF" w14:textId="77777777"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>в депутаты Собрания депутатов</w:t>
      </w:r>
    </w:p>
    <w:p w14:paraId="23AA59DD" w14:textId="77777777"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14:paraId="5946428F" w14:textId="77777777"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14:paraId="77744887" w14:textId="3B723590" w:rsidR="004255DB" w:rsidRDefault="009F3897" w:rsidP="004255DB">
      <w:pPr>
        <w:jc w:val="center"/>
      </w:pPr>
      <w:r>
        <w:rPr>
          <w:b/>
          <w:bCs/>
        </w:rPr>
        <w:t xml:space="preserve">шестого </w:t>
      </w:r>
      <w:r w:rsidR="004255DB" w:rsidRPr="009F6026">
        <w:rPr>
          <w:b/>
          <w:bCs/>
        </w:rPr>
        <w:t>созыва,</w:t>
      </w:r>
      <w:r w:rsidR="004255DB">
        <w:rPr>
          <w:b/>
          <w:bCs/>
          <w:szCs w:val="26"/>
        </w:rPr>
        <w:t xml:space="preserve">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4255DB" w14:paraId="412590A3" w14:textId="77777777" w:rsidTr="005D3157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30F686A" w14:textId="77777777" w:rsidR="004255DB" w:rsidRDefault="004255DB" w:rsidP="005D3157">
            <w:pPr>
              <w:snapToGrid w:val="0"/>
              <w:jc w:val="center"/>
              <w:rPr>
                <w:b/>
              </w:rPr>
            </w:pPr>
          </w:p>
        </w:tc>
      </w:tr>
      <w:tr w:rsidR="004255DB" w14:paraId="4F8201D2" w14:textId="77777777" w:rsidTr="005D3157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14:paraId="592A86CB" w14:textId="77777777" w:rsidR="004255DB" w:rsidRPr="008750E2" w:rsidRDefault="004255DB" w:rsidP="005D3157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4255DB" w14:paraId="36DF22E0" w14:textId="77777777" w:rsidTr="005D3157">
        <w:tc>
          <w:tcPr>
            <w:tcW w:w="9384" w:type="dxa"/>
            <w:shd w:val="clear" w:color="auto" w:fill="auto"/>
          </w:tcPr>
          <w:p w14:paraId="498CBA98" w14:textId="77777777" w:rsidR="004255DB" w:rsidRDefault="004255DB" w:rsidP="005D3157">
            <w:pPr>
              <w:jc w:val="center"/>
            </w:pPr>
            <w:r>
              <w:rPr>
                <w:b/>
                <w:bCs/>
              </w:rPr>
              <w:t>по много</w:t>
            </w:r>
            <w:r>
              <w:rPr>
                <w:b/>
                <w:bCs/>
                <w:szCs w:val="26"/>
              </w:rPr>
              <w:t>мандатным избирательным округам</w:t>
            </w:r>
          </w:p>
        </w:tc>
      </w:tr>
    </w:tbl>
    <w:p w14:paraId="2949B40F" w14:textId="77777777" w:rsidR="004255DB" w:rsidRDefault="004255DB" w:rsidP="004255DB">
      <w:pPr>
        <w:spacing w:before="120"/>
        <w:ind w:firstLine="567"/>
      </w:pPr>
      <w:r>
        <w:t>Территориальная избирательная комиссия Константиновского района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4255DB" w14:paraId="73C24F3D" w14:textId="77777777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B8D5E45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14:paraId="49664718" w14:textId="77777777" w:rsidR="004255DB" w:rsidRPr="008750E2" w:rsidRDefault="004255DB" w:rsidP="005D3157">
            <w:r w:rsidRPr="008750E2">
              <w:t xml:space="preserve"> следующие документы*:</w:t>
            </w:r>
          </w:p>
        </w:tc>
      </w:tr>
      <w:tr w:rsidR="004255DB" w14:paraId="22E086AF" w14:textId="77777777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14:paraId="0066CA1B" w14:textId="77777777" w:rsidR="004255DB" w:rsidRPr="008750E2" w:rsidRDefault="004255DB" w:rsidP="005D3157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14:paraId="02641380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14:paraId="544CD6FD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1A9BB8E0" w14:textId="77777777" w:rsidR="004255DB" w:rsidRDefault="004255DB" w:rsidP="004255DB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4255DB" w:rsidRPr="00C1665B" w14:paraId="53932DA4" w14:textId="77777777" w:rsidTr="005D3157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01FEC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0974C" w14:textId="5EEFF04D" w:rsidR="00D21BD8" w:rsidRPr="00894262" w:rsidRDefault="00D21BD8" w:rsidP="00D21BD8">
            <w:pPr>
              <w:keepNext/>
              <w:spacing w:before="60"/>
              <w:ind w:left="57" w:right="1963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 xml:space="preserve">Список кандидатов </w:t>
            </w:r>
            <w:r w:rsidRPr="00C1665B">
              <w:rPr>
                <w:sz w:val="22"/>
                <w:szCs w:val="22"/>
              </w:rPr>
              <w:t xml:space="preserve">по </w:t>
            </w:r>
            <w:r>
              <w:rPr>
                <w:sz w:val="22"/>
                <w:szCs w:val="22"/>
              </w:rPr>
              <w:t xml:space="preserve">многомандатным </w:t>
            </w:r>
            <w:r w:rsidRPr="00C1665B">
              <w:rPr>
                <w:sz w:val="22"/>
                <w:szCs w:val="22"/>
              </w:rPr>
              <w:t>избирательным округам</w:t>
            </w:r>
            <w:r w:rsidRPr="00894262">
              <w:rPr>
                <w:color w:val="000000"/>
              </w:rPr>
              <w:t>, выдвинутый избирательным объединением:</w:t>
            </w:r>
          </w:p>
          <w:p w14:paraId="6DFCEC86" w14:textId="77777777" w:rsidR="00D21BD8" w:rsidRDefault="004255DB" w:rsidP="004255D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на бумажном носителе</w:t>
            </w:r>
            <w:r w:rsidR="00FB58AF">
              <w:rPr>
                <w:sz w:val="22"/>
                <w:szCs w:val="22"/>
              </w:rPr>
              <w:t xml:space="preserve"> </w:t>
            </w:r>
          </w:p>
          <w:p w14:paraId="7CA58390" w14:textId="11CC206B" w:rsidR="004255DB" w:rsidRPr="00C1665B" w:rsidRDefault="004255DB" w:rsidP="004255D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4B51B8D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EEF452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1FD0A0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05BF5DD5" w14:textId="77777777" w:rsidTr="005D3157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ACA2A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A8213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4240F" w14:textId="77777777" w:rsidR="004255D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  <w:p w14:paraId="3F9D046B" w14:textId="07BCF6FF" w:rsidR="00FB58AF" w:rsidRPr="00D21BD8" w:rsidRDefault="00D21BD8" w:rsidP="005D3157">
            <w:pPr>
              <w:keepLines/>
              <w:ind w:left="113"/>
              <w:rPr>
                <w:sz w:val="16"/>
                <w:szCs w:val="16"/>
              </w:rPr>
            </w:pPr>
            <w:r w:rsidRPr="00D21BD8">
              <w:rPr>
                <w:sz w:val="16"/>
                <w:szCs w:val="16"/>
              </w:rPr>
              <w:t>(сведения о представлении документа в машиночитаемом виде)</w:t>
            </w:r>
          </w:p>
        </w:tc>
      </w:tr>
      <w:tr w:rsidR="004255DB" w:rsidRPr="00C1665B" w14:paraId="7337AEB1" w14:textId="77777777" w:rsidTr="005D3157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97F6981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7FF4B63" w14:textId="77777777" w:rsidR="004255DB" w:rsidRPr="00C1665B" w:rsidRDefault="004255DB" w:rsidP="004255D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</w:t>
            </w:r>
            <w:r>
              <w:rPr>
                <w:sz w:val="22"/>
                <w:szCs w:val="22"/>
              </w:rPr>
              <w:t xml:space="preserve">многомандатным </w:t>
            </w:r>
            <w:r w:rsidRPr="00C1665B">
              <w:rPr>
                <w:sz w:val="22"/>
                <w:szCs w:val="22"/>
              </w:rPr>
              <w:t>избирательным округам, о согласии баллотироваться по соответствующему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7FBE06B" w14:textId="77777777"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DD3F58" w14:textId="77777777" w:rsidR="004255DB" w:rsidRPr="00C1665B" w:rsidRDefault="004255DB" w:rsidP="005D3157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D3B79C" w14:textId="77777777"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14:paraId="270DBB5B" w14:textId="77777777" w:rsidTr="005D3157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A35A008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64923C1" w14:textId="77777777"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2EED7C94" w14:textId="77777777"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7D10EF5" w14:textId="77777777"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5A37BAFF" w14:textId="77777777" w:rsidR="004255DB" w:rsidRPr="00C1665B" w:rsidRDefault="004255DB" w:rsidP="005D3157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13AC58CF" w14:textId="77777777" w:rsidTr="005D3157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4D9490E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ED4845D" w14:textId="77777777"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6BB4E" w14:textId="77777777" w:rsidR="004255DB" w:rsidRPr="00C1665B" w:rsidRDefault="004255DB" w:rsidP="005D3157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577C2AEA" w14:textId="77777777" w:rsidTr="005D3157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5D7BCE3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0763970" w14:textId="77777777"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</w:t>
            </w:r>
            <w:r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 xml:space="preserve">в указанной политической партии, указанном общественном объединении </w:t>
            </w:r>
            <w:r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>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28669E2" w14:textId="77777777"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98E807" w14:textId="77777777" w:rsidR="004255DB" w:rsidRPr="00C1665B" w:rsidRDefault="004255DB" w:rsidP="005D3157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0A4815" w14:textId="77777777"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14:paraId="5616EA11" w14:textId="77777777" w:rsidTr="005D3157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1873251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4AA22910" w14:textId="77777777"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4A0E2A45" w14:textId="77777777"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C7882A5" w14:textId="77777777"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5638A4CB" w14:textId="77777777" w:rsidR="004255DB" w:rsidRPr="00C1665B" w:rsidRDefault="004255DB" w:rsidP="005D3157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5A806156" w14:textId="77777777" w:rsidTr="005D3157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81E84B6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5D62198" w14:textId="77777777"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2D39824" w14:textId="77777777" w:rsidR="004255DB" w:rsidRPr="00C1665B" w:rsidRDefault="004255DB" w:rsidP="005D3157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 xml:space="preserve">в 1 экз. </w:t>
            </w:r>
          </w:p>
        </w:tc>
      </w:tr>
      <w:tr w:rsidR="004255DB" w:rsidRPr="00C1665B" w14:paraId="77BC68B5" w14:textId="77777777" w:rsidTr="005D3157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30C4B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B49DF" w14:textId="77777777"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96DEBCB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8FBA749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4D5B83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6AF90074" w14:textId="77777777" w:rsidTr="005D3157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9E9D5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C5072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6E480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2DBF71AB" w14:textId="77777777" w:rsidTr="005D3157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34904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5076D" w14:textId="77777777"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CDACCDF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F24C8B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6F5FEA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507A33AD" w14:textId="77777777" w:rsidTr="005D3157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888E9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2919AD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AE32E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7C7F0F26" w14:textId="77777777" w:rsidTr="005D3157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B1D5720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FA45A51" w14:textId="77777777" w:rsidR="004255DB" w:rsidRPr="00C1665B" w:rsidRDefault="004255DB" w:rsidP="005D3157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F299A49" w14:textId="77777777"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A10B997" w14:textId="77777777" w:rsidR="004255DB" w:rsidRPr="00C1665B" w:rsidRDefault="004255DB" w:rsidP="005D3157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AC8BE1" w14:textId="77777777"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14:paraId="5F3B4EEA" w14:textId="77777777" w:rsidTr="005D3157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17531E5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7807F93A" w14:textId="77777777"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64F11A82" w14:textId="77777777"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092D18F" w14:textId="77777777"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6B7E16BD" w14:textId="77777777" w:rsidR="004255DB" w:rsidRPr="00C1665B" w:rsidRDefault="004255DB" w:rsidP="005D3157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57D3F59E" w14:textId="77777777" w:rsidTr="005D3157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014F4366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8D9521B" w14:textId="77777777"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FBC8A" w14:textId="77777777" w:rsidR="004255DB" w:rsidRPr="00C1665B" w:rsidRDefault="004255DB" w:rsidP="005D3157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14:paraId="5660BA32" w14:textId="77777777" w:rsidR="004255DB" w:rsidRPr="00C1665B" w:rsidRDefault="004255DB" w:rsidP="005D3157">
            <w:pPr>
              <w:keepLines/>
              <w:widowControl w:val="0"/>
              <w:ind w:left="142" w:right="57"/>
            </w:pPr>
          </w:p>
        </w:tc>
      </w:tr>
      <w:tr w:rsidR="004255DB" w:rsidRPr="00C1665B" w14:paraId="51BB0A5C" w14:textId="77777777" w:rsidTr="005D3157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285FD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B21B7" w14:textId="6EED49D4" w:rsidR="004255DB" w:rsidRPr="00C1665B" w:rsidRDefault="00D21BD8" w:rsidP="005D3157">
            <w:pPr>
              <w:keepLines/>
              <w:spacing w:before="60" w:after="60"/>
              <w:ind w:left="57" w:right="57"/>
              <w:jc w:val="both"/>
            </w:pPr>
            <w:r w:rsidRPr="00894262">
              <w:rPr>
                <w:color w:val="000000"/>
              </w:rPr>
              <w:t xml:space="preserve">Нотариально удостоверенная копия документа о государственной </w:t>
            </w:r>
            <w:r w:rsidRPr="00894262">
              <w:rPr>
                <w:color w:val="000000"/>
              </w:rPr>
              <w:lastRenderedPageBreak/>
              <w:t>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его территориальным органом, или документ, подтверждающий факт внесения записи об избирательном объединении в единый государственный реестр юридических лиц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629250D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37F26B5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FCD66D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774943C4" w14:textId="77777777" w:rsidTr="005D3157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94185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3337B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AB6F2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23D21224" w14:textId="77777777" w:rsidTr="005D3157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9BEF2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F36CA" w14:textId="77777777"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E4593F1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492CA4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42555F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6813AFE4" w14:textId="77777777" w:rsidTr="005D3157">
        <w:trPr>
          <w:cantSplit/>
          <w:trHeight w:val="42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EAB3F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C6442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EFFAF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42FAAB29" w14:textId="77777777" w:rsidTr="005D3157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FBD6E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30B9D" w14:textId="77777777"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7815A07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867B023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DCF046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0BF51B43" w14:textId="77777777" w:rsidTr="005D3157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515F1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7946A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5ACDB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63A3282F" w14:textId="77777777" w:rsidTr="005D3157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39AAD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1C7AC" w14:textId="77777777" w:rsidR="004255DB" w:rsidRPr="00C1665B" w:rsidRDefault="004255DB" w:rsidP="004255D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о выдвижении кандидатов по </w:t>
            </w:r>
            <w:r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385EFBF" w14:textId="77777777"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B3933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DDFF97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78A7F2AD" w14:textId="77777777" w:rsidTr="005D3157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9753C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33052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1BC77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6CC0CA71" w14:textId="77777777" w:rsidTr="005D3157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5C1B2" w14:textId="77777777"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B4A468" w14:textId="77777777" w:rsidR="004255DB" w:rsidRPr="00C1665B" w:rsidRDefault="004255DB" w:rsidP="005D3157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413DBFC" w14:textId="77777777"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8EB20D9" w14:textId="77777777" w:rsidR="004255DB" w:rsidRPr="00C1665B" w:rsidRDefault="004255DB" w:rsidP="005D3157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57F78D" w14:textId="77777777"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14:paraId="3960F039" w14:textId="77777777" w:rsidTr="005D3157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33262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0B1A4" w14:textId="77777777"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BCAD4" w14:textId="77777777"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14:paraId="50C66B58" w14:textId="77777777" w:rsidTr="005D3157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C7FF1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D12C8A" w14:textId="77777777" w:rsidR="005471B5" w:rsidRDefault="005471B5" w:rsidP="004255DB">
            <w:pPr>
              <w:keepLines/>
              <w:spacing w:before="60" w:after="60"/>
              <w:ind w:left="57" w:right="57"/>
              <w:jc w:val="both"/>
            </w:pPr>
            <w:r w:rsidRPr="005471B5">
              <w:rPr>
                <w:sz w:val="22"/>
                <w:szCs w:val="22"/>
              </w:rPr>
              <w:t xml:space="preserve">Внешний носитель информации с документами в машиночитаемом виде </w:t>
            </w:r>
          </w:p>
          <w:p w14:paraId="49F51418" w14:textId="6744C89D" w:rsidR="004255DB" w:rsidRPr="00C1665B" w:rsidRDefault="004255DB" w:rsidP="004255D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A10CADD" w14:textId="77777777" w:rsidR="004255DB" w:rsidRPr="00C1665B" w:rsidRDefault="004255DB" w:rsidP="005D3157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435A93" w14:textId="77777777"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F68E86" w14:textId="77777777"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14:paraId="09BD564D" w14:textId="77777777" w:rsidTr="005D3157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0DF71" w14:textId="77777777"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8CF0A" w14:textId="77777777" w:rsidR="004255DB" w:rsidRPr="00C1665B" w:rsidRDefault="004255DB" w:rsidP="005D3157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B7612" w14:textId="77777777" w:rsidR="004255DB" w:rsidRPr="00C1665B" w:rsidRDefault="004255DB" w:rsidP="005D3157">
            <w:pPr>
              <w:keepLines/>
              <w:snapToGrid w:val="0"/>
              <w:ind w:left="113"/>
            </w:pPr>
          </w:p>
        </w:tc>
      </w:tr>
    </w:tbl>
    <w:p w14:paraId="3FA47F92" w14:textId="77777777" w:rsidR="004255DB" w:rsidRDefault="004255DB" w:rsidP="004255DB">
      <w:pPr>
        <w:rPr>
          <w:sz w:val="14"/>
        </w:rPr>
      </w:pPr>
    </w:p>
    <w:p w14:paraId="24BED557" w14:textId="77777777"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14:paraId="480B2127" w14:textId="77777777"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6E03B7FF" w14:textId="77777777" w:rsidR="004255DB" w:rsidRDefault="004255DB" w:rsidP="004255DB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14:paraId="1FB6A1E2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3C6D1279" w14:textId="77777777" w:rsidR="004255DB" w:rsidRDefault="004255DB" w:rsidP="004255DB">
      <w:pPr>
        <w:tabs>
          <w:tab w:val="left" w:pos="4536"/>
        </w:tabs>
        <w:spacing w:before="240"/>
        <w:rPr>
          <w:sz w:val="2"/>
          <w:szCs w:val="2"/>
        </w:rPr>
      </w:pPr>
    </w:p>
    <w:p w14:paraId="3F6A8EB6" w14:textId="77777777"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75F1C563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572E6F09" w14:textId="77777777" w:rsidR="004255DB" w:rsidRDefault="004255DB" w:rsidP="004255DB">
      <w:r>
        <w:rPr>
          <w:szCs w:val="22"/>
        </w:rPr>
        <w:t>М.П.</w:t>
      </w:r>
    </w:p>
    <w:p w14:paraId="2B6680B7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1664BB28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16CBCBB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3912B8D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3407CFD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C07DBAA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1482D5DD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7A532F3C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4481A97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D30EE32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192EB7C1" w14:textId="77777777"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04C1472" w14:textId="77777777" w:rsidR="004255DB" w:rsidRDefault="004255DB" w:rsidP="004255DB">
      <w:pPr>
        <w:jc w:val="both"/>
        <w:rPr>
          <w:sz w:val="20"/>
          <w:szCs w:val="22"/>
        </w:rPr>
      </w:pPr>
    </w:p>
    <w:p w14:paraId="4EA31C14" w14:textId="77777777" w:rsidR="004255DB" w:rsidRDefault="004255DB" w:rsidP="004255DB">
      <w:pPr>
        <w:jc w:val="both"/>
        <w:rPr>
          <w:sz w:val="20"/>
          <w:szCs w:val="22"/>
        </w:rPr>
      </w:pPr>
    </w:p>
    <w:p w14:paraId="62791A28" w14:textId="77777777"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5AED6A23" w14:textId="77777777" w:rsidR="004255DB" w:rsidRDefault="004255DB" w:rsidP="004255DB">
      <w:pPr>
        <w:jc w:val="both"/>
        <w:rPr>
          <w:sz w:val="20"/>
          <w:szCs w:val="22"/>
        </w:rPr>
        <w:sectPr w:rsidR="004255DB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610DB959" w14:textId="77777777"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14:paraId="668C761A" w14:textId="4CE26684"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 w:val="16"/>
          <w:szCs w:val="16"/>
        </w:rPr>
        <w:t>шестого</w:t>
      </w:r>
      <w:r w:rsidR="00F24F2E">
        <w:rPr>
          <w:sz w:val="16"/>
          <w:szCs w:val="16"/>
        </w:rPr>
        <w:t xml:space="preserve"> </w:t>
      </w:r>
      <w:r w:rsidRPr="00D25BF6">
        <w:rPr>
          <w:sz w:val="16"/>
          <w:szCs w:val="16"/>
        </w:rPr>
        <w:t>созыва</w:t>
      </w:r>
      <w:r>
        <w:rPr>
          <w:sz w:val="16"/>
          <w:szCs w:val="16"/>
        </w:rPr>
        <w:t>.</w:t>
      </w:r>
    </w:p>
    <w:p w14:paraId="359BBD6E" w14:textId="77777777"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7C83B6A2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32BEF3B6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2986348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B25BD04" w14:textId="77777777"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1D0FF98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9EA4C74" w14:textId="77777777"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64026367" w14:textId="77777777"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5FC20F99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4AAC5EAD" w14:textId="77777777"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1B90124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416DAA4E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72B3F3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4124E265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F0E061F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180DAD67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32DD4FDA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3FC2E310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6F4D2DEB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EE77466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106959C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4A5F059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5D0263FE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28DA3D8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320DC203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7ED376CC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1816E71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2D76A21E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B363429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297BEBE0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214C832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250D525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54D8B133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4255DB" w14:paraId="2AC428B2" w14:textId="77777777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14:paraId="1812CFA4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4B47F73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B8A3372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FE47FFE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C0F1C79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425A0D3B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3739505C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13BA5EBD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FD12504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4585F8AC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FA1BFD1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3B488CE4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951EA1B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68F0180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2CCCB07D" w14:textId="77777777" w:rsidR="004255DB" w:rsidRDefault="004255DB" w:rsidP="004255DB">
      <w:pPr>
        <w:jc w:val="center"/>
        <w:rPr>
          <w:b/>
          <w:bCs/>
        </w:rPr>
      </w:pPr>
    </w:p>
    <w:p w14:paraId="439B87CC" w14:textId="77777777"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14:paraId="40B57586" w14:textId="77777777"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14:paraId="0C6A7C69" w14:textId="77777777" w:rsidR="004255DB" w:rsidRDefault="004255DB" w:rsidP="004255DB">
      <w:pPr>
        <w:tabs>
          <w:tab w:val="left" w:pos="7513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</w:t>
      </w:r>
      <w:r>
        <w:t>_</w:t>
      </w:r>
      <w:r>
        <w:rPr>
          <w:b/>
          <w:bCs/>
        </w:rPr>
        <w:t xml:space="preserve"> кандидата, </w:t>
      </w:r>
    </w:p>
    <w:p w14:paraId="6C337CBE" w14:textId="77777777" w:rsidR="004255DB" w:rsidRDefault="004255DB" w:rsidP="004255DB">
      <w:pPr>
        <w:pBdr>
          <w:top w:val="single" w:sz="4" w:space="1" w:color="auto"/>
        </w:pBdr>
        <w:ind w:left="284" w:right="1841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14:paraId="0E45727F" w14:textId="77777777"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включенного </w:t>
      </w: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Константиновского района Ростовской области список </w:t>
      </w:r>
      <w:r w:rsidRPr="002A1C28">
        <w:rPr>
          <w:b/>
        </w:rPr>
        <w:t xml:space="preserve">кандидатов в </w:t>
      </w:r>
      <w:r>
        <w:rPr>
          <w:b/>
          <w:bCs/>
        </w:rPr>
        <w:t>депутаты Собрания депутатов</w:t>
      </w:r>
    </w:p>
    <w:p w14:paraId="19463427" w14:textId="77777777"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14:paraId="354B709E" w14:textId="77777777"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14:paraId="2A2C3CEF" w14:textId="35DE1EF7" w:rsidR="004255DB" w:rsidRDefault="00F24F2E" w:rsidP="004255DB">
      <w:pPr>
        <w:jc w:val="center"/>
      </w:pPr>
      <w:r>
        <w:rPr>
          <w:b/>
          <w:bCs/>
        </w:rPr>
        <w:t>ш</w:t>
      </w:r>
      <w:r w:rsidR="009F3897">
        <w:rPr>
          <w:b/>
          <w:bCs/>
        </w:rPr>
        <w:t>естого</w:t>
      </w:r>
      <w:r>
        <w:rPr>
          <w:b/>
          <w:bCs/>
        </w:rPr>
        <w:t xml:space="preserve"> </w:t>
      </w:r>
      <w:r w:rsidR="004255DB" w:rsidRPr="009F6026">
        <w:rPr>
          <w:b/>
          <w:bCs/>
        </w:rPr>
        <w:t>созыва,</w:t>
      </w:r>
      <w:r w:rsidR="004255DB">
        <w:rPr>
          <w:b/>
          <w:bCs/>
          <w:szCs w:val="26"/>
        </w:rPr>
        <w:t xml:space="preserve">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4255DB" w14:paraId="3BBE6476" w14:textId="77777777" w:rsidTr="005D3157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E2A6700" w14:textId="77777777" w:rsidR="004255DB" w:rsidRDefault="004255DB" w:rsidP="005D3157">
            <w:pPr>
              <w:snapToGrid w:val="0"/>
              <w:jc w:val="center"/>
              <w:rPr>
                <w:b/>
              </w:rPr>
            </w:pPr>
          </w:p>
        </w:tc>
      </w:tr>
      <w:tr w:rsidR="004255DB" w:rsidRPr="00A761FD" w14:paraId="0E89C26B" w14:textId="77777777" w:rsidTr="005D3157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14:paraId="1220C748" w14:textId="77777777" w:rsidR="004255DB" w:rsidRPr="00A761FD" w:rsidRDefault="004255DB" w:rsidP="005D3157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14:paraId="55F42B42" w14:textId="77777777" w:rsidR="004255DB" w:rsidRDefault="004255DB" w:rsidP="004255DB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</w:t>
      </w:r>
      <w:r>
        <w:rPr>
          <w:b/>
        </w:rPr>
        <w:t>многоманда</w:t>
      </w:r>
      <w:r w:rsidRPr="002A1C28">
        <w:rPr>
          <w:b/>
        </w:rPr>
        <w:t xml:space="preserve">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14:paraId="132C5926" w14:textId="77777777" w:rsidR="004255DB" w:rsidRDefault="004255DB" w:rsidP="004255DB">
      <w:pPr>
        <w:ind w:firstLine="567"/>
      </w:pPr>
      <w:r>
        <w:t>Территориальная избирательная комиссия Константиновского района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4255DB" w14:paraId="0935F9C0" w14:textId="77777777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764B5F0" w14:textId="77777777"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14:paraId="5DA47554" w14:textId="77777777"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14:paraId="20BB1044" w14:textId="77777777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14:paraId="76BAF33E" w14:textId="77777777"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14:paraId="7D129013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14:paraId="4C2E2129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436BC989" w14:textId="77777777" w:rsidR="004255DB" w:rsidRDefault="004255DB" w:rsidP="004255DB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4255DB" w:rsidRPr="0059550D" w14:paraId="0DBCECC3" w14:textId="77777777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F5587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0DDD4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1EAFA4A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90AE6A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8007EE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4151F274" w14:textId="77777777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3AA44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7B9BD" w14:textId="77777777" w:rsidR="004255DB" w:rsidRPr="0059550D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D42A2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7DF56095" w14:textId="77777777" w:rsidTr="005D3157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F2F6B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B0F8F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2270CC2C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558B0D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C44E1C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2A4EF607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74138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DDC61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C69AE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78A6A1BF" w14:textId="77777777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13EC3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19EFA" w14:textId="77777777" w:rsidR="004255DB" w:rsidRPr="00771375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B0C9206" w14:textId="77777777"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4AA24E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417807" w14:textId="77777777"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5F74D4A7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80A3C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D5E5E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9E2F7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3362B3B2" w14:textId="77777777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F00FB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56FC0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7BD1F66" w14:textId="77777777"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D6A4F43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6FBAEC" w14:textId="77777777"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07823CD6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483D6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29039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8857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7C8B1226" w14:textId="77777777" w:rsidTr="005D3157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49F4E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04AB3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A7EAD49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8CAB7E3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FD6EA9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63E91A34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423F4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43411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E1D5B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2A79E27D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F172F" w14:textId="77777777" w:rsidR="004255DB" w:rsidRPr="00111E01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914D4" w14:textId="77777777" w:rsidR="004255DB" w:rsidRPr="00111E0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111E01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78B0F00A" w14:textId="77777777" w:rsidR="004255DB" w:rsidRPr="00111E01" w:rsidRDefault="004255DB" w:rsidP="005D3157">
            <w:pPr>
              <w:keepLines/>
              <w:ind w:right="57"/>
              <w:jc w:val="right"/>
            </w:pPr>
            <w:r w:rsidRPr="00111E0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F5B215" w14:textId="77777777" w:rsidR="004255DB" w:rsidRPr="00111E0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BDB29D" w14:textId="77777777" w:rsidR="004255DB" w:rsidRPr="00111E01" w:rsidRDefault="004255DB" w:rsidP="005D3157">
            <w:pPr>
              <w:keepLines/>
              <w:ind w:left="57"/>
            </w:pPr>
            <w:r w:rsidRPr="00111E01">
              <w:rPr>
                <w:sz w:val="22"/>
                <w:szCs w:val="22"/>
              </w:rPr>
              <w:t>л.</w:t>
            </w:r>
          </w:p>
        </w:tc>
      </w:tr>
      <w:tr w:rsidR="004255DB" w:rsidRPr="0059550D" w14:paraId="3FB1DBAF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2AAC1" w14:textId="77777777" w:rsidR="004255DB" w:rsidRPr="00111E01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D83AF" w14:textId="77777777" w:rsidR="004255DB" w:rsidRPr="00111E0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194B0" w14:textId="77777777" w:rsidR="004255DB" w:rsidRPr="00111E01" w:rsidRDefault="004255DB" w:rsidP="005D3157">
            <w:pPr>
              <w:keepLines/>
              <w:ind w:left="113"/>
            </w:pPr>
            <w:r w:rsidRPr="00111E01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1B2E644B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5A7CF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384DD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54D1C3A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40C658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05FFAC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2E81D4D2" w14:textId="77777777" w:rsidTr="005D3157">
        <w:trPr>
          <w:cantSplit/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A5FEB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CEAFEF" w14:textId="77777777"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03D71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1B0DAB96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E3BAE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44F51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2F38661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3771AAB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46ED62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7D64572B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C4B04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6DB21" w14:textId="77777777"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15270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79793CED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10D93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28B1B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93F6851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91DFA3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3D65DB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6D0144C6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33D0B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9AD08" w14:textId="77777777"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FE42D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092AC7B1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84322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45C13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87D0DE2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8A6DCB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A2E4A7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6CE9594B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B8FCA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824F5" w14:textId="77777777"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E860D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14:paraId="044C4A6B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37168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270A2" w14:textId="77777777"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AD7C620" w14:textId="77777777"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2D89A34" w14:textId="77777777"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0C256" w14:textId="77777777"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14:paraId="633C173F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F9102" w14:textId="77777777"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AE507" w14:textId="77777777"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0F538" w14:textId="77777777"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14:paraId="1354A4AE" w14:textId="77777777" w:rsidR="004255DB" w:rsidRDefault="004255DB" w:rsidP="004255DB">
      <w:pPr>
        <w:tabs>
          <w:tab w:val="left" w:pos="4536"/>
        </w:tabs>
        <w:spacing w:before="120" w:line="360" w:lineRule="auto"/>
      </w:pPr>
    </w:p>
    <w:p w14:paraId="313E640E" w14:textId="77777777" w:rsidR="004255DB" w:rsidRDefault="004255DB" w:rsidP="004255DB">
      <w:pPr>
        <w:tabs>
          <w:tab w:val="left" w:pos="4536"/>
        </w:tabs>
        <w:spacing w:before="120" w:line="360" w:lineRule="auto"/>
      </w:pPr>
    </w:p>
    <w:p w14:paraId="41913372" w14:textId="77777777"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14:paraId="7A6F6564" w14:textId="77777777"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1E91AA63" w14:textId="77777777"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55425195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6C40B51E" w14:textId="77777777"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097120A2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53FDAD82" w14:textId="77777777" w:rsidR="004255DB" w:rsidRDefault="004255DB" w:rsidP="004255DB">
      <w:r>
        <w:rPr>
          <w:szCs w:val="22"/>
        </w:rPr>
        <w:t>М.П.</w:t>
      </w:r>
    </w:p>
    <w:p w14:paraId="45F63914" w14:textId="77777777" w:rsidR="004255DB" w:rsidRDefault="004255DB" w:rsidP="004255DB">
      <w:pPr>
        <w:rPr>
          <w:sz w:val="20"/>
          <w:szCs w:val="22"/>
        </w:rPr>
      </w:pPr>
    </w:p>
    <w:p w14:paraId="11F8A0D7" w14:textId="77777777" w:rsidR="004255DB" w:rsidRDefault="004255DB" w:rsidP="004255DB">
      <w:pPr>
        <w:jc w:val="both"/>
        <w:rPr>
          <w:sz w:val="20"/>
          <w:szCs w:val="22"/>
        </w:rPr>
      </w:pPr>
    </w:p>
    <w:p w14:paraId="0A3F1327" w14:textId="77777777" w:rsidR="004255DB" w:rsidRDefault="004255DB" w:rsidP="004255DB">
      <w:pPr>
        <w:jc w:val="both"/>
        <w:rPr>
          <w:sz w:val="20"/>
          <w:szCs w:val="22"/>
        </w:rPr>
      </w:pPr>
    </w:p>
    <w:p w14:paraId="30CE77BD" w14:textId="77777777" w:rsidR="004255DB" w:rsidRDefault="004255DB" w:rsidP="004255DB">
      <w:pPr>
        <w:jc w:val="both"/>
        <w:rPr>
          <w:sz w:val="20"/>
          <w:szCs w:val="22"/>
        </w:rPr>
      </w:pPr>
    </w:p>
    <w:p w14:paraId="7BD46CD1" w14:textId="77777777" w:rsidR="004255DB" w:rsidRDefault="004255DB" w:rsidP="004255DB">
      <w:pPr>
        <w:jc w:val="both"/>
        <w:rPr>
          <w:sz w:val="20"/>
          <w:szCs w:val="22"/>
        </w:rPr>
      </w:pPr>
    </w:p>
    <w:p w14:paraId="1F5F81FE" w14:textId="77777777" w:rsidR="004255DB" w:rsidRDefault="004255DB" w:rsidP="004255DB">
      <w:pPr>
        <w:jc w:val="both"/>
        <w:rPr>
          <w:sz w:val="20"/>
          <w:szCs w:val="22"/>
        </w:rPr>
      </w:pPr>
    </w:p>
    <w:p w14:paraId="2E0AAEB0" w14:textId="77777777" w:rsidR="004255DB" w:rsidRDefault="004255DB" w:rsidP="004255DB">
      <w:pPr>
        <w:jc w:val="both"/>
        <w:rPr>
          <w:sz w:val="20"/>
          <w:szCs w:val="22"/>
        </w:rPr>
      </w:pPr>
    </w:p>
    <w:p w14:paraId="6ADC5F5D" w14:textId="77777777" w:rsidR="004255DB" w:rsidRDefault="004255DB" w:rsidP="004255DB">
      <w:pPr>
        <w:jc w:val="both"/>
        <w:rPr>
          <w:sz w:val="20"/>
          <w:szCs w:val="22"/>
        </w:rPr>
      </w:pPr>
    </w:p>
    <w:p w14:paraId="2343734A" w14:textId="77777777" w:rsidR="004255DB" w:rsidRDefault="004255DB" w:rsidP="004255DB">
      <w:pPr>
        <w:jc w:val="both"/>
        <w:rPr>
          <w:sz w:val="20"/>
          <w:szCs w:val="22"/>
        </w:rPr>
      </w:pPr>
    </w:p>
    <w:p w14:paraId="6DAAA523" w14:textId="77777777" w:rsidR="004255DB" w:rsidRDefault="004255DB" w:rsidP="004255DB">
      <w:pPr>
        <w:jc w:val="both"/>
        <w:rPr>
          <w:sz w:val="20"/>
          <w:szCs w:val="22"/>
        </w:rPr>
      </w:pPr>
    </w:p>
    <w:p w14:paraId="468E25F4" w14:textId="77777777" w:rsidR="004255DB" w:rsidRDefault="004255DB" w:rsidP="004255DB">
      <w:pPr>
        <w:jc w:val="both"/>
        <w:rPr>
          <w:sz w:val="20"/>
          <w:szCs w:val="22"/>
        </w:rPr>
      </w:pPr>
    </w:p>
    <w:p w14:paraId="5652CD64" w14:textId="77777777"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419E67AB" w14:textId="116A02F0" w:rsidR="004255DB" w:rsidRPr="001704C4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** </w:t>
      </w:r>
      <w:r w:rsidRPr="001704C4">
        <w:rPr>
          <w:sz w:val="20"/>
          <w:szCs w:val="22"/>
        </w:rPr>
        <w:t xml:space="preserve">В соответствии с частью </w:t>
      </w:r>
      <w:r w:rsidR="005D40FA" w:rsidRPr="00B35590">
        <w:rPr>
          <w:sz w:val="20"/>
          <w:szCs w:val="22"/>
        </w:rPr>
        <w:t>8</w:t>
      </w:r>
      <w:r w:rsidRPr="00B35590">
        <w:rPr>
          <w:sz w:val="20"/>
          <w:szCs w:val="22"/>
        </w:rPr>
        <w:t xml:space="preserve"> статьи</w:t>
      </w:r>
      <w:r w:rsidRPr="001704C4">
        <w:rPr>
          <w:sz w:val="20"/>
          <w:szCs w:val="22"/>
        </w:rPr>
        <w:t xml:space="preserve">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  <w:szCs w:val="22"/>
        </w:rPr>
        <w:br/>
      </w:r>
      <w:r w:rsidRPr="001704C4">
        <w:rPr>
          <w:sz w:val="20"/>
          <w:szCs w:val="22"/>
        </w:rPr>
        <w:t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 (вкладах) в банках, ценных бумагах.</w:t>
      </w:r>
    </w:p>
    <w:p w14:paraId="74FBEC00" w14:textId="77777777" w:rsidR="004255DB" w:rsidRDefault="004255DB" w:rsidP="004255DB">
      <w:pPr>
        <w:jc w:val="both"/>
        <w:rPr>
          <w:sz w:val="20"/>
          <w:szCs w:val="22"/>
        </w:rPr>
      </w:pPr>
      <w:r w:rsidRPr="001704C4">
        <w:rPr>
          <w:sz w:val="20"/>
          <w:szCs w:val="22"/>
        </w:rPr>
        <w:t>Данное положение не применяется при проведении выборов депутатов представительных органов городских округов.</w:t>
      </w:r>
    </w:p>
    <w:p w14:paraId="7F99B6E1" w14:textId="77777777"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*** </w:t>
      </w:r>
      <w:r w:rsidRPr="001704C4">
        <w:rPr>
          <w:sz w:val="20"/>
          <w:szCs w:val="22"/>
        </w:rPr>
        <w:t>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14:paraId="4709D1BF" w14:textId="77777777"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**** В случае если кандидат не назначает </w:t>
      </w:r>
      <w:r w:rsidRPr="001704C4">
        <w:rPr>
          <w:sz w:val="20"/>
          <w:szCs w:val="22"/>
        </w:rPr>
        <w:t>уполномоченного представителя кандидата по финансовым вопросам</w:t>
      </w:r>
      <w:r>
        <w:rPr>
          <w:sz w:val="20"/>
          <w:szCs w:val="22"/>
        </w:rPr>
        <w:t xml:space="preserve"> данные строки могут быть исключены.</w:t>
      </w:r>
    </w:p>
    <w:p w14:paraId="5EC0578A" w14:textId="77777777" w:rsidR="004255DB" w:rsidRDefault="004255DB" w:rsidP="004255DB">
      <w:pPr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13EB2A18" w14:textId="77777777"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14:paraId="3FBA8FD8" w14:textId="2556B389"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 w:val="16"/>
          <w:szCs w:val="16"/>
        </w:rPr>
        <w:t>шестого</w:t>
      </w:r>
      <w:r w:rsidR="00F24F2E">
        <w:rPr>
          <w:sz w:val="16"/>
          <w:szCs w:val="16"/>
        </w:rPr>
        <w:t xml:space="preserve"> </w:t>
      </w:r>
      <w:r w:rsidRPr="00D25BF6">
        <w:rPr>
          <w:sz w:val="16"/>
          <w:szCs w:val="16"/>
        </w:rPr>
        <w:t>созыва</w:t>
      </w:r>
      <w:r>
        <w:rPr>
          <w:sz w:val="16"/>
          <w:szCs w:val="16"/>
        </w:rPr>
        <w:t>.</w:t>
      </w:r>
    </w:p>
    <w:p w14:paraId="732D22FD" w14:textId="77777777"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3B18F92F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25A435BA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7ADF71D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57EDE581" w14:textId="77777777"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C8A7B20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7A25EBB" w14:textId="77777777"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481C6454" w14:textId="77777777"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0687867E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0441C5B5" w14:textId="77777777"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A4A6666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4347595B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33BCD08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48355EA2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27C4591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485A7EA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183F3205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28CCC9E7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4B6E9DAB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DA37745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3237D3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387773A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2EF5DA84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36A757D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5F85D80B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362A1CB2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89B9BCE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54B4D7B8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8C49C4A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69AC92AE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C840836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103BC1C8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2CBDF54A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4255DB" w14:paraId="552D76C3" w14:textId="77777777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14:paraId="0E77E2D1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845119E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7CC19BE2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A8623DD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771AAB60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4C31FE77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1A55F070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34FBFD16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2291760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3D72844F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D4A9AA5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621BA4E0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99105CE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2B98A746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6DF5C184" w14:textId="77777777" w:rsidR="004255DB" w:rsidRDefault="004255DB" w:rsidP="004255DB">
      <w:pPr>
        <w:jc w:val="center"/>
        <w:rPr>
          <w:b/>
          <w:bCs/>
        </w:rPr>
      </w:pPr>
    </w:p>
    <w:p w14:paraId="080DD413" w14:textId="77777777" w:rsidR="004255DB" w:rsidRDefault="004255DB" w:rsidP="004255DB">
      <w:pPr>
        <w:jc w:val="center"/>
        <w:rPr>
          <w:b/>
          <w:bCs/>
        </w:rPr>
      </w:pPr>
    </w:p>
    <w:p w14:paraId="158D9EC4" w14:textId="77777777"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14:paraId="75109214" w14:textId="77777777"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14:paraId="17C0F10B" w14:textId="77777777"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Pr="002A1C28">
        <w:rPr>
          <w:b/>
        </w:rPr>
        <w:t xml:space="preserve">в депутаты </w:t>
      </w:r>
      <w:r>
        <w:rPr>
          <w:b/>
          <w:bCs/>
        </w:rPr>
        <w:t>Собрания депутатов</w:t>
      </w:r>
    </w:p>
    <w:p w14:paraId="5FEBFC80" w14:textId="77777777"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14:paraId="7B429B9B" w14:textId="77777777"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14:paraId="455872BC" w14:textId="200E4D31" w:rsidR="004255DB" w:rsidRDefault="00F24F2E" w:rsidP="004255DB">
      <w:pPr>
        <w:jc w:val="center"/>
        <w:rPr>
          <w:b/>
        </w:rPr>
      </w:pPr>
      <w:r>
        <w:rPr>
          <w:b/>
        </w:rPr>
        <w:t>ш</w:t>
      </w:r>
      <w:r w:rsidR="009F3897">
        <w:rPr>
          <w:b/>
        </w:rPr>
        <w:t>естого</w:t>
      </w:r>
      <w:r>
        <w:rPr>
          <w:b/>
        </w:rPr>
        <w:t xml:space="preserve"> </w:t>
      </w:r>
      <w:r w:rsidR="004255DB" w:rsidRPr="00971167">
        <w:rPr>
          <w:b/>
        </w:rPr>
        <w:t>созыва</w:t>
      </w:r>
    </w:p>
    <w:p w14:paraId="6D365FA6" w14:textId="77777777" w:rsidR="004255DB" w:rsidRDefault="004255DB" w:rsidP="004255DB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14:paraId="5A005CD6" w14:textId="77777777" w:rsidR="004255DB" w:rsidRDefault="004255DB" w:rsidP="004255DB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14:paraId="5AF66F8F" w14:textId="77777777" w:rsidR="004255DB" w:rsidRDefault="004255DB" w:rsidP="004255DB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</w:rPr>
        <w:t>в порядке самовыдвижения</w:t>
      </w:r>
    </w:p>
    <w:p w14:paraId="3B22976B" w14:textId="77777777" w:rsidR="004255DB" w:rsidRDefault="004255DB" w:rsidP="004255DB">
      <w:pPr>
        <w:spacing w:before="120"/>
        <w:ind w:firstLine="567"/>
      </w:pPr>
      <w:r>
        <w:t>Территориальная избирательная комиссия Константиновского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4255DB" w14:paraId="7EDBF86B" w14:textId="77777777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17AEE0" w14:textId="77777777"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14:paraId="5C9C9A65" w14:textId="77777777"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14:paraId="4B56A438" w14:textId="77777777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14:paraId="57D61802" w14:textId="77777777"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14:paraId="4B63D75F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14:paraId="504A3EC3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55E6C8F7" w14:textId="77777777" w:rsidR="004255DB" w:rsidRDefault="004255DB" w:rsidP="004255DB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4255DB" w:rsidRPr="006A2431" w14:paraId="0BDCD5BB" w14:textId="77777777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896A8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86639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Заявление кандидата о согласии баллотироваться по соответствующему</w:t>
            </w:r>
            <w:r>
              <w:rPr>
                <w:sz w:val="22"/>
                <w:szCs w:val="22"/>
              </w:rPr>
              <w:t xml:space="preserve"> </w:t>
            </w:r>
            <w:r w:rsidRPr="006A2431">
              <w:rPr>
                <w:sz w:val="22"/>
                <w:szCs w:val="22"/>
              </w:rPr>
              <w:t>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2F68594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6F55C2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39C8E5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3C231983" w14:textId="77777777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026EC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20A38" w14:textId="77777777" w:rsidR="004255DB" w:rsidRPr="006A2431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EE20E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5E7EF57D" w14:textId="77777777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69C0B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D2997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6A2431">
              <w:rPr>
                <w:sz w:val="22"/>
                <w:szCs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5261464B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8D28D2D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7EE0B2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2AF4A6D1" w14:textId="77777777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C9AAB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67F4A" w14:textId="77777777" w:rsidR="004255DB" w:rsidRPr="006A2431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E2CAC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0F9814E2" w14:textId="77777777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05BCC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E599B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F806780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0F6B52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95101E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6592AB36" w14:textId="77777777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5EE9A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F753E" w14:textId="77777777" w:rsidR="004255DB" w:rsidRPr="006A2431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1A990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67C844CD" w14:textId="77777777" w:rsidTr="005D3157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35C5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EA9C6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643D74B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3A6FADC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F2C6FA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0D2A71EE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46077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56F9A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72D86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5B702E90" w14:textId="77777777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181DE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FE34A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77F45DC" w14:textId="77777777"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8A7B056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249B8D" w14:textId="77777777"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3E3E3515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728F2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AB591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433A5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16F0288D" w14:textId="77777777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745EF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2E3D4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93AF530" w14:textId="77777777"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5DCFC9D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D40C7F" w14:textId="77777777"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47F5E244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0567B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27B6F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6277F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0713949F" w14:textId="77777777" w:rsidTr="005D3157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62E35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7897D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A4238E9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98DF479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E897C7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10FBBDE1" w14:textId="77777777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95DBF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E34E3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FD3C4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673592E3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012A4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7F65F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111E01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3F43575B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157B046B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6545DA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79AE15B2" w14:textId="77777777" w:rsidTr="005D3157">
        <w:trPr>
          <w:cantSplit/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0EE60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59F88" w14:textId="77777777"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560943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285EF452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33D02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84C92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6A2431">
              <w:rPr>
                <w:sz w:val="22"/>
                <w:szCs w:val="22"/>
              </w:rPr>
              <w:br/>
              <w:t>по финансовым вопросам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14:paraId="062E4486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14:paraId="38078719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3D68953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4C0C3EB4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FA5FC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973B" w14:textId="77777777"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96E61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6EE6011B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E6A77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7205C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9014E0E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1C2064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1363BC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7E640DB7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55289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C10A3" w14:textId="77777777"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6FFE7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30098A43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F2CA6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0D038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B10CE1B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BFD2DF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09B8F6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746BE57B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09FE75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3D1B5" w14:textId="77777777"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0C253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14:paraId="4469FF77" w14:textId="77777777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F9F22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98DA82" w14:textId="77777777"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02036A13" w14:textId="77777777"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808FAE5" w14:textId="77777777"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8E1289" w14:textId="77777777"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14:paraId="56985DD7" w14:textId="77777777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A4F13" w14:textId="77777777"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85362" w14:textId="77777777"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3BB61" w14:textId="77777777"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</w:tbl>
    <w:p w14:paraId="2E54E6A2" w14:textId="77777777" w:rsidR="004255DB" w:rsidRDefault="004255DB" w:rsidP="004255DB">
      <w:pPr>
        <w:tabs>
          <w:tab w:val="left" w:pos="4536"/>
        </w:tabs>
        <w:spacing w:before="120" w:line="360" w:lineRule="auto"/>
      </w:pPr>
    </w:p>
    <w:p w14:paraId="0A20B36A" w14:textId="77777777"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14:paraId="238FA5D4" w14:textId="77777777"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58D971F5" w14:textId="77777777"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28F5A9D5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3812472" w14:textId="77777777"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3C6021F9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4F043156" w14:textId="77777777" w:rsidR="004255DB" w:rsidRDefault="004255DB" w:rsidP="004255DB">
      <w:r>
        <w:rPr>
          <w:szCs w:val="22"/>
        </w:rPr>
        <w:t>М.П.</w:t>
      </w:r>
    </w:p>
    <w:p w14:paraId="6EE58EF3" w14:textId="77777777" w:rsidR="004255DB" w:rsidRDefault="004255DB" w:rsidP="004255DB">
      <w:pPr>
        <w:rPr>
          <w:sz w:val="20"/>
          <w:szCs w:val="22"/>
        </w:rPr>
      </w:pPr>
    </w:p>
    <w:p w14:paraId="77A9F0E4" w14:textId="77777777" w:rsidR="004255DB" w:rsidRDefault="004255DB" w:rsidP="004255DB">
      <w:pPr>
        <w:jc w:val="both"/>
        <w:rPr>
          <w:sz w:val="20"/>
          <w:szCs w:val="22"/>
        </w:rPr>
      </w:pPr>
    </w:p>
    <w:p w14:paraId="4D8B5B54" w14:textId="77777777" w:rsidR="004255DB" w:rsidRDefault="004255DB" w:rsidP="004255DB">
      <w:pPr>
        <w:jc w:val="both"/>
        <w:rPr>
          <w:sz w:val="20"/>
          <w:szCs w:val="22"/>
        </w:rPr>
      </w:pPr>
    </w:p>
    <w:p w14:paraId="763B9322" w14:textId="77777777" w:rsidR="004255DB" w:rsidRDefault="004255DB" w:rsidP="004255DB">
      <w:pPr>
        <w:jc w:val="both"/>
        <w:rPr>
          <w:sz w:val="20"/>
          <w:szCs w:val="22"/>
        </w:rPr>
      </w:pPr>
    </w:p>
    <w:p w14:paraId="66887596" w14:textId="77777777" w:rsidR="004255DB" w:rsidRDefault="004255DB" w:rsidP="004255DB">
      <w:pPr>
        <w:jc w:val="both"/>
        <w:rPr>
          <w:sz w:val="20"/>
          <w:szCs w:val="22"/>
        </w:rPr>
      </w:pPr>
    </w:p>
    <w:p w14:paraId="1C13ED9C" w14:textId="77777777" w:rsidR="004255DB" w:rsidRDefault="004255DB" w:rsidP="004255DB">
      <w:pPr>
        <w:jc w:val="both"/>
        <w:rPr>
          <w:sz w:val="20"/>
          <w:szCs w:val="22"/>
        </w:rPr>
      </w:pPr>
    </w:p>
    <w:p w14:paraId="438F45A6" w14:textId="77777777" w:rsidR="004255DB" w:rsidRDefault="004255DB" w:rsidP="004255DB">
      <w:pPr>
        <w:jc w:val="both"/>
        <w:rPr>
          <w:sz w:val="20"/>
          <w:szCs w:val="22"/>
        </w:rPr>
      </w:pPr>
    </w:p>
    <w:p w14:paraId="6A6FD22F" w14:textId="77777777" w:rsidR="004255DB" w:rsidRDefault="004255DB" w:rsidP="004255DB">
      <w:pPr>
        <w:jc w:val="both"/>
        <w:rPr>
          <w:sz w:val="20"/>
          <w:szCs w:val="22"/>
        </w:rPr>
      </w:pPr>
    </w:p>
    <w:p w14:paraId="5EDF4FF4" w14:textId="77777777" w:rsidR="004255DB" w:rsidRDefault="004255DB" w:rsidP="004255DB">
      <w:pPr>
        <w:jc w:val="both"/>
        <w:rPr>
          <w:sz w:val="20"/>
          <w:szCs w:val="22"/>
        </w:rPr>
      </w:pPr>
    </w:p>
    <w:p w14:paraId="380B3FA6" w14:textId="77777777" w:rsidR="004255DB" w:rsidRDefault="004255DB" w:rsidP="004255DB">
      <w:pPr>
        <w:jc w:val="both"/>
        <w:rPr>
          <w:sz w:val="20"/>
          <w:szCs w:val="22"/>
        </w:rPr>
      </w:pPr>
    </w:p>
    <w:p w14:paraId="22958E63" w14:textId="77777777" w:rsidR="004255DB" w:rsidRDefault="004255DB" w:rsidP="004255DB">
      <w:pPr>
        <w:jc w:val="both"/>
        <w:rPr>
          <w:sz w:val="20"/>
          <w:szCs w:val="22"/>
        </w:rPr>
      </w:pPr>
    </w:p>
    <w:p w14:paraId="5E841F97" w14:textId="77777777" w:rsidR="004255DB" w:rsidRDefault="004255DB" w:rsidP="004255DB">
      <w:pPr>
        <w:jc w:val="both"/>
        <w:rPr>
          <w:sz w:val="20"/>
          <w:szCs w:val="22"/>
        </w:rPr>
      </w:pPr>
    </w:p>
    <w:p w14:paraId="0DBCC378" w14:textId="77777777" w:rsidR="004255DB" w:rsidRDefault="004255DB" w:rsidP="004255DB">
      <w:pPr>
        <w:jc w:val="both"/>
        <w:rPr>
          <w:sz w:val="20"/>
          <w:szCs w:val="22"/>
        </w:rPr>
      </w:pPr>
    </w:p>
    <w:p w14:paraId="1DA37D61" w14:textId="77777777" w:rsidR="004255DB" w:rsidRDefault="004255DB" w:rsidP="004255DB">
      <w:pPr>
        <w:jc w:val="both"/>
        <w:rPr>
          <w:sz w:val="20"/>
          <w:szCs w:val="22"/>
        </w:rPr>
      </w:pPr>
    </w:p>
    <w:p w14:paraId="240DC137" w14:textId="77777777" w:rsidR="004255DB" w:rsidRDefault="004255DB" w:rsidP="004255DB">
      <w:pPr>
        <w:jc w:val="both"/>
        <w:rPr>
          <w:sz w:val="20"/>
          <w:szCs w:val="22"/>
        </w:rPr>
      </w:pPr>
    </w:p>
    <w:p w14:paraId="3EBA1FB1" w14:textId="77777777" w:rsidR="004255DB" w:rsidRPr="006A2431" w:rsidRDefault="004255DB" w:rsidP="004255DB">
      <w:pPr>
        <w:jc w:val="both"/>
        <w:rPr>
          <w:sz w:val="20"/>
          <w:szCs w:val="22"/>
        </w:rPr>
      </w:pPr>
      <w:r w:rsidRPr="006A2431">
        <w:rPr>
          <w:sz w:val="20"/>
          <w:szCs w:val="22"/>
        </w:rPr>
        <w:t>* В случае предоставления иных документов строки добавить.</w:t>
      </w:r>
    </w:p>
    <w:p w14:paraId="055E926F" w14:textId="23DC72E3" w:rsidR="004255DB" w:rsidRPr="001704C4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** </w:t>
      </w:r>
      <w:r w:rsidRPr="001704C4">
        <w:rPr>
          <w:sz w:val="20"/>
          <w:szCs w:val="22"/>
        </w:rPr>
        <w:t xml:space="preserve">В соответствии с частью </w:t>
      </w:r>
      <w:r w:rsidR="005D40FA">
        <w:rPr>
          <w:sz w:val="20"/>
          <w:szCs w:val="22"/>
        </w:rPr>
        <w:t>8</w:t>
      </w:r>
      <w:r w:rsidRPr="001704C4">
        <w:rPr>
          <w:sz w:val="20"/>
          <w:szCs w:val="22"/>
        </w:rPr>
        <w:t xml:space="preserve">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  <w:szCs w:val="22"/>
        </w:rPr>
        <w:br/>
      </w:r>
      <w:r w:rsidRPr="001704C4">
        <w:rPr>
          <w:sz w:val="20"/>
          <w:szCs w:val="22"/>
        </w:rPr>
        <w:t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 (вкладах) в банках, ценных бумагах.</w:t>
      </w:r>
    </w:p>
    <w:p w14:paraId="18246A98" w14:textId="77777777" w:rsidR="004255DB" w:rsidRDefault="004255DB" w:rsidP="004255DB">
      <w:pPr>
        <w:jc w:val="both"/>
        <w:rPr>
          <w:sz w:val="20"/>
          <w:szCs w:val="22"/>
        </w:rPr>
      </w:pPr>
      <w:r w:rsidRPr="001704C4">
        <w:rPr>
          <w:sz w:val="20"/>
          <w:szCs w:val="22"/>
        </w:rPr>
        <w:t>Данное положение не применяется при проведении выборов депутатов представительных органов городских округов.</w:t>
      </w:r>
    </w:p>
    <w:p w14:paraId="4819FA85" w14:textId="77777777" w:rsidR="004255DB" w:rsidRDefault="004255DB" w:rsidP="004255DB">
      <w:pPr>
        <w:jc w:val="both"/>
        <w:rPr>
          <w:sz w:val="20"/>
          <w:szCs w:val="22"/>
        </w:rPr>
      </w:pPr>
      <w:r w:rsidRPr="006A2431">
        <w:rPr>
          <w:sz w:val="20"/>
          <w:szCs w:val="22"/>
        </w:rPr>
        <w:t>**</w:t>
      </w:r>
      <w:r>
        <w:rPr>
          <w:sz w:val="20"/>
          <w:szCs w:val="22"/>
        </w:rPr>
        <w:t>* </w:t>
      </w:r>
      <w:r w:rsidRPr="006F0FA7">
        <w:rPr>
          <w:sz w:val="20"/>
          <w:szCs w:val="22"/>
        </w:rPr>
        <w:t>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14:paraId="27ACAE17" w14:textId="77777777" w:rsidR="004255DB" w:rsidRDefault="004255DB" w:rsidP="004255DB">
      <w:pPr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269F5FCE" w14:textId="77777777"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14:paraId="4B2B2532" w14:textId="5FB42073"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 w:val="16"/>
          <w:szCs w:val="16"/>
        </w:rPr>
        <w:t>шестого</w:t>
      </w:r>
      <w:r w:rsidR="00F24F2E">
        <w:rPr>
          <w:sz w:val="16"/>
          <w:szCs w:val="16"/>
        </w:rPr>
        <w:t xml:space="preserve"> </w:t>
      </w:r>
      <w:r w:rsidRPr="00D25BF6">
        <w:rPr>
          <w:sz w:val="16"/>
          <w:szCs w:val="16"/>
        </w:rPr>
        <w:t>созыва</w:t>
      </w:r>
      <w:r>
        <w:rPr>
          <w:sz w:val="16"/>
          <w:szCs w:val="16"/>
        </w:rPr>
        <w:t>.</w:t>
      </w:r>
    </w:p>
    <w:p w14:paraId="513ED451" w14:textId="77777777"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747A48F6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72640981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2CD912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23463F3D" w14:textId="77777777"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8F4D83C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41854CE" w14:textId="77777777"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124DF550" w14:textId="77777777"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52F204F6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53C8BFEC" w14:textId="77777777"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777B3F9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26403F3C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9C6AA3B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257D4D36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307D7CC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6EEE9C60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29B53566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4255DB" w14:paraId="032E656E" w14:textId="77777777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14:paraId="27CE505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0ECDB9E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09B2173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031522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F296C59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25F5F14C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5D83D2CA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6736BD43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A079D3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512713B5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32BE09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2553F8E4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1801C38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AC75E92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253A81BA" w14:textId="77777777"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4255DB" w14:paraId="12241153" w14:textId="77777777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14:paraId="508F7717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AD881E0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4EFB4404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86D3EE6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3212B12E" w14:textId="77777777"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0CB947F1" w14:textId="77777777"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14:paraId="477F3121" w14:textId="77777777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14:paraId="3B09912A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912BCF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14:paraId="5EE83F39" w14:textId="77777777"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ECE5257" w14:textId="77777777"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14:paraId="1C3984E9" w14:textId="77777777"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5ACA60D" w14:textId="77777777"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14:paraId="2B6B1E89" w14:textId="77777777"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58CA423" w14:textId="77777777" w:rsidR="004255DB" w:rsidRDefault="004255DB" w:rsidP="004255DB">
      <w:pPr>
        <w:jc w:val="center"/>
        <w:rPr>
          <w:b/>
          <w:bCs/>
        </w:rPr>
      </w:pPr>
    </w:p>
    <w:p w14:paraId="2F81DB29" w14:textId="77777777" w:rsidR="004255DB" w:rsidRDefault="004255DB" w:rsidP="004255DB">
      <w:pPr>
        <w:jc w:val="center"/>
        <w:rPr>
          <w:b/>
          <w:bCs/>
        </w:rPr>
      </w:pPr>
    </w:p>
    <w:p w14:paraId="23C184E5" w14:textId="77777777"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14:paraId="5214063A" w14:textId="77777777" w:rsidR="004255DB" w:rsidRDefault="004255DB" w:rsidP="004255DB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14:paraId="653FD262" w14:textId="77777777" w:rsidR="004255DB" w:rsidRDefault="004255DB" w:rsidP="004255DB">
      <w:pPr>
        <w:jc w:val="center"/>
        <w:rPr>
          <w:b/>
          <w:bCs/>
        </w:rPr>
      </w:pPr>
      <w:r w:rsidRPr="002A1C28">
        <w:rPr>
          <w:b/>
        </w:rPr>
        <w:t xml:space="preserve">в депутаты </w:t>
      </w:r>
      <w:r>
        <w:rPr>
          <w:b/>
          <w:bCs/>
        </w:rPr>
        <w:t>Собрания депутатов</w:t>
      </w:r>
    </w:p>
    <w:p w14:paraId="5C76E858" w14:textId="77777777"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14:paraId="58BC63A4" w14:textId="77777777"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14:paraId="4E476517" w14:textId="6F9C538E" w:rsidR="004255DB" w:rsidRDefault="00F24F2E" w:rsidP="004255DB">
      <w:pPr>
        <w:jc w:val="center"/>
        <w:rPr>
          <w:b/>
        </w:rPr>
      </w:pPr>
      <w:r>
        <w:rPr>
          <w:b/>
          <w:bCs/>
        </w:rPr>
        <w:t>ш</w:t>
      </w:r>
      <w:r w:rsidR="009F3897">
        <w:rPr>
          <w:b/>
          <w:bCs/>
        </w:rPr>
        <w:t>естого</w:t>
      </w:r>
      <w:r>
        <w:rPr>
          <w:b/>
          <w:bCs/>
        </w:rPr>
        <w:t xml:space="preserve"> </w:t>
      </w:r>
      <w:r w:rsidR="004255DB" w:rsidRPr="00C534F3">
        <w:rPr>
          <w:b/>
          <w:bCs/>
        </w:rPr>
        <w:t>созыва</w:t>
      </w:r>
      <w:r w:rsidR="004255DB"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4255DB" w14:paraId="64541CE6" w14:textId="77777777" w:rsidTr="005D3157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23FE0D62" w14:textId="77777777" w:rsidR="004255DB" w:rsidRDefault="004255DB" w:rsidP="005D3157">
            <w:pPr>
              <w:snapToGrid w:val="0"/>
              <w:jc w:val="center"/>
              <w:rPr>
                <w:b/>
              </w:rPr>
            </w:pPr>
          </w:p>
        </w:tc>
      </w:tr>
      <w:tr w:rsidR="004255DB" w:rsidRPr="00A761FD" w14:paraId="488BE960" w14:textId="77777777" w:rsidTr="005D3157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14:paraId="09E59B85" w14:textId="77777777" w:rsidR="004255DB" w:rsidRPr="00A761FD" w:rsidRDefault="004255DB" w:rsidP="005D3157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14:paraId="3A84DA39" w14:textId="77777777" w:rsidR="004255DB" w:rsidRDefault="004255DB" w:rsidP="004255DB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14:paraId="15B48816" w14:textId="77777777" w:rsidR="004255DB" w:rsidRDefault="004255DB" w:rsidP="004255DB">
      <w:pPr>
        <w:pBdr>
          <w:top w:val="single" w:sz="4" w:space="1" w:color="auto"/>
        </w:pBdr>
        <w:spacing w:line="360" w:lineRule="auto"/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14:paraId="49D5837E" w14:textId="77777777" w:rsidR="004255DB" w:rsidRDefault="004255DB" w:rsidP="004255DB">
      <w:pPr>
        <w:ind w:firstLine="567"/>
      </w:pPr>
      <w:r>
        <w:t>Территориальная избирательная комиссия Константиновского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4255DB" w14:paraId="39932CC7" w14:textId="77777777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2247E6" w14:textId="77777777"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14:paraId="012D1534" w14:textId="77777777"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14:paraId="485B9CC3" w14:textId="77777777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14:paraId="5E29B3AC" w14:textId="77777777"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14:paraId="00DEA993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14:paraId="791C28F1" w14:textId="77777777"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7D99C9EA" w14:textId="1E3460BC" w:rsidR="004255DB" w:rsidRDefault="004255DB" w:rsidP="004255DB">
      <w:pPr>
        <w:rPr>
          <w:sz w:val="14"/>
        </w:rPr>
      </w:pPr>
    </w:p>
    <w:p w14:paraId="5A6FBE33" w14:textId="0BE08352" w:rsidR="000F0505" w:rsidRDefault="000F0505" w:rsidP="004255DB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284"/>
        <w:gridCol w:w="56"/>
        <w:gridCol w:w="227"/>
        <w:gridCol w:w="142"/>
        <w:gridCol w:w="435"/>
      </w:tblGrid>
      <w:tr w:rsidR="000F0505" w:rsidRPr="00894262" w14:paraId="1E91783A" w14:textId="77777777" w:rsidTr="00210354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F1008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6D5A1" w14:textId="77777777" w:rsidR="000F0505" w:rsidRPr="00894262" w:rsidRDefault="000F0505" w:rsidP="00210354">
            <w:pPr>
              <w:keepLines/>
              <w:spacing w:before="60" w:after="60"/>
              <w:ind w:left="57" w:right="57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>Информация об изменениях в сведениях о кандидате, указанных в заявлении о согласии баллотироваться (при наличии изменений в указанных сведениях)</w:t>
            </w:r>
          </w:p>
          <w:p w14:paraId="142E4959" w14:textId="77777777" w:rsidR="000F0505" w:rsidRPr="00894262" w:rsidRDefault="000F0505" w:rsidP="00210354">
            <w:pPr>
              <w:keepLines/>
              <w:spacing w:before="60" w:after="60"/>
              <w:ind w:left="57" w:right="57"/>
              <w:jc w:val="center"/>
              <w:rPr>
                <w:i/>
                <w:color w:val="000000"/>
              </w:rPr>
            </w:pPr>
            <w:r w:rsidRPr="00894262">
              <w:rPr>
                <w:i/>
                <w:color w:val="000000"/>
              </w:rPr>
              <w:t>либо</w:t>
            </w:r>
          </w:p>
          <w:p w14:paraId="4EC0963A" w14:textId="77777777" w:rsidR="000F0505" w:rsidRPr="00894262" w:rsidRDefault="000F0505" w:rsidP="00210354">
            <w:pPr>
              <w:keepLines/>
              <w:spacing w:before="60" w:after="60"/>
              <w:ind w:left="57" w:right="57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>Информация об отсутствии изменений в сведениях о кандидате, указанных в заявлении о согласии баллотироваться (при отсутствии изменений 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D500011" w14:textId="77777777" w:rsidR="000F0505" w:rsidRPr="00894262" w:rsidRDefault="000F0505" w:rsidP="00210354">
            <w:pPr>
              <w:keepLines/>
              <w:ind w:right="57"/>
              <w:jc w:val="right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1F7394" w14:textId="77777777" w:rsidR="000F0505" w:rsidRPr="00894262" w:rsidRDefault="000F0505" w:rsidP="00210354">
            <w:pPr>
              <w:keepLines/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A1C1B7" w14:textId="77777777" w:rsidR="000F0505" w:rsidRPr="00894262" w:rsidRDefault="000F0505" w:rsidP="00210354">
            <w:pPr>
              <w:keepLines/>
              <w:ind w:lef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л.</w:t>
            </w:r>
          </w:p>
        </w:tc>
      </w:tr>
      <w:tr w:rsidR="000F0505" w:rsidRPr="00894262" w14:paraId="171FBB00" w14:textId="77777777" w:rsidTr="00210354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E0E87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40397F" w14:textId="77777777" w:rsidR="000F0505" w:rsidRPr="00894262" w:rsidRDefault="000F0505" w:rsidP="00210354">
            <w:pPr>
              <w:keepLines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A788E" w14:textId="77777777" w:rsidR="000F0505" w:rsidRPr="00894262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в   экз.</w:t>
            </w:r>
          </w:p>
        </w:tc>
      </w:tr>
      <w:tr w:rsidR="000F0505" w:rsidRPr="00894262" w14:paraId="60D885EF" w14:textId="77777777" w:rsidTr="00210354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755B98E" w14:textId="77777777" w:rsidR="000F0505" w:rsidRPr="00894262" w:rsidRDefault="000F0505" w:rsidP="0021035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EBC4C28" w14:textId="77777777" w:rsidR="000F0505" w:rsidRPr="00894262" w:rsidRDefault="000F0505" w:rsidP="00210354">
            <w:pPr>
              <w:keepLines/>
              <w:widowControl w:val="0"/>
              <w:spacing w:before="60"/>
              <w:ind w:left="57" w:right="57"/>
              <w:jc w:val="both"/>
              <w:rPr>
                <w:i/>
                <w:color w:val="000000"/>
              </w:rPr>
            </w:pPr>
            <w:r w:rsidRPr="00894262">
              <w:rPr>
                <w:color w:val="000000"/>
              </w:rPr>
              <w:t xml:space="preserve">Подписные листы с подписями избирателей в поддержку выдвижения кандидата </w:t>
            </w:r>
            <w:r w:rsidRPr="00894262">
              <w:rPr>
                <w:i/>
                <w:color w:val="000000"/>
              </w:rPr>
              <w:t>(если в поддержку выдвижения кандидата производился сбор подписей)</w:t>
            </w:r>
          </w:p>
          <w:p w14:paraId="48C296FD" w14:textId="77777777" w:rsidR="000F0505" w:rsidRPr="00894262" w:rsidRDefault="000F0505" w:rsidP="00210354">
            <w:pPr>
              <w:keepLines/>
              <w:widowControl w:val="0"/>
              <w:spacing w:after="60"/>
              <w:ind w:left="57" w:right="57"/>
              <w:jc w:val="right"/>
              <w:rPr>
                <w:color w:val="000000"/>
              </w:rPr>
            </w:pPr>
            <w:r w:rsidRPr="00894262">
              <w:rPr>
                <w:color w:val="000000"/>
              </w:rPr>
              <w:t>Заявленное количество подписей:</w:t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C273682" w14:textId="77777777" w:rsidR="000F0505" w:rsidRPr="00894262" w:rsidRDefault="000F0505" w:rsidP="00210354">
            <w:pPr>
              <w:keepLines/>
              <w:widowControl w:val="0"/>
              <w:snapToGrid w:val="0"/>
              <w:ind w:right="57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76307D2" w14:textId="77777777" w:rsidR="000F0505" w:rsidRPr="00894262" w:rsidRDefault="000F0505" w:rsidP="00210354">
            <w:pPr>
              <w:keepLines/>
              <w:widowControl w:val="0"/>
              <w:snapToGrid w:val="0"/>
              <w:ind w:left="5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2FE106" w14:textId="77777777" w:rsidR="000F0505" w:rsidRPr="00894262" w:rsidRDefault="000F0505" w:rsidP="00210354">
            <w:pPr>
              <w:keepLines/>
              <w:widowControl w:val="0"/>
              <w:ind w:lef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шт.</w:t>
            </w:r>
          </w:p>
        </w:tc>
      </w:tr>
      <w:tr w:rsidR="000F0505" w:rsidRPr="00894262" w14:paraId="01E1DFD7" w14:textId="77777777" w:rsidTr="00210354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D970B3F" w14:textId="77777777" w:rsidR="000F0505" w:rsidRPr="00894262" w:rsidRDefault="000F0505" w:rsidP="0021035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6975F87" w14:textId="77777777" w:rsidR="000F0505" w:rsidRPr="00894262" w:rsidRDefault="000F0505" w:rsidP="00210354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38B0C3" w14:textId="77777777" w:rsidR="000F0505" w:rsidRPr="00894262" w:rsidRDefault="000F0505" w:rsidP="00210354">
            <w:pPr>
              <w:keepLines/>
              <w:widowControl w:val="0"/>
              <w:ind w:righ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в   экз.</w:t>
            </w:r>
          </w:p>
        </w:tc>
      </w:tr>
      <w:tr w:rsidR="000F0505" w:rsidRPr="00894262" w14:paraId="6D4BD1A9" w14:textId="77777777" w:rsidTr="00210354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54FB05" w14:textId="77777777" w:rsidR="000F0505" w:rsidRPr="00894262" w:rsidRDefault="000F0505" w:rsidP="0021035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42EC656" w14:textId="77777777" w:rsidR="000F0505" w:rsidRPr="00894262" w:rsidRDefault="000F0505" w:rsidP="00210354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4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517BA1B7" w14:textId="77777777" w:rsidR="000F0505" w:rsidRPr="00894262" w:rsidRDefault="000F0505" w:rsidP="00210354">
            <w:pPr>
              <w:keepLines/>
              <w:widowControl w:val="0"/>
              <w:snapToGrid w:val="0"/>
              <w:ind w:right="57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F7C678" w14:textId="77777777" w:rsidR="000F0505" w:rsidRPr="00894262" w:rsidRDefault="000F0505" w:rsidP="00210354">
            <w:pPr>
              <w:keepLines/>
              <w:widowControl w:val="0"/>
              <w:snapToGrid w:val="0"/>
              <w:ind w:right="5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285AD07" w14:textId="77777777" w:rsidR="000F0505" w:rsidRPr="00894262" w:rsidRDefault="000F0505" w:rsidP="00210354">
            <w:pPr>
              <w:keepLines/>
              <w:widowControl w:val="0"/>
              <w:ind w:righ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шт.</w:t>
            </w:r>
          </w:p>
        </w:tc>
      </w:tr>
      <w:tr w:rsidR="000F0505" w:rsidRPr="00894262" w14:paraId="46AB2D3E" w14:textId="77777777" w:rsidTr="00210354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744B9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4184A" w14:textId="77777777" w:rsidR="000F0505" w:rsidRPr="00894262" w:rsidRDefault="000F0505" w:rsidP="00210354">
            <w:pPr>
              <w:keepLines/>
              <w:spacing w:before="60" w:after="60"/>
              <w:ind w:left="57" w:right="57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 xml:space="preserve">Протокол об итогах сбора подписей избирателей на бумажном носителе </w:t>
            </w:r>
            <w:r w:rsidRPr="00894262">
              <w:rPr>
                <w:i/>
                <w:color w:val="000000"/>
              </w:rPr>
              <w:t>(если 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14:paraId="20B4B9BC" w14:textId="77777777" w:rsidR="000F0505" w:rsidRPr="00894262" w:rsidRDefault="000F0505" w:rsidP="00210354">
            <w:pPr>
              <w:keepLines/>
              <w:ind w:right="57"/>
              <w:jc w:val="right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14:paraId="50461585" w14:textId="77777777" w:rsidR="000F0505" w:rsidRPr="00894262" w:rsidRDefault="000F0505" w:rsidP="00210354">
            <w:pPr>
              <w:keepLines/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BB4804F" w14:textId="77777777" w:rsidR="000F0505" w:rsidRPr="00894262" w:rsidRDefault="000F0505" w:rsidP="00210354">
            <w:pPr>
              <w:keepLines/>
              <w:ind w:lef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л.</w:t>
            </w:r>
          </w:p>
        </w:tc>
      </w:tr>
      <w:tr w:rsidR="000F0505" w:rsidRPr="00894262" w14:paraId="55397120" w14:textId="77777777" w:rsidTr="00210354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3757F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F580A" w14:textId="77777777" w:rsidR="000F0505" w:rsidRPr="00894262" w:rsidRDefault="000F0505" w:rsidP="00210354">
            <w:pPr>
              <w:keepLines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1355F" w14:textId="77777777" w:rsidR="000F0505" w:rsidRPr="00894262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в   экз.</w:t>
            </w:r>
          </w:p>
        </w:tc>
      </w:tr>
      <w:tr w:rsidR="000F0505" w:rsidRPr="00894262" w14:paraId="5B550688" w14:textId="77777777" w:rsidTr="00704737">
        <w:trPr>
          <w:cantSplit/>
          <w:trHeight w:val="1293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5BCE2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BDEED" w14:textId="77777777" w:rsidR="000F0505" w:rsidRPr="00894262" w:rsidRDefault="000F0505" w:rsidP="00210354">
            <w:pPr>
              <w:keepLines/>
              <w:spacing w:before="60" w:after="60"/>
              <w:ind w:left="57" w:right="57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 xml:space="preserve">Первый финансовый отчет кандидата </w:t>
            </w:r>
            <w:r w:rsidRPr="00894262">
              <w:rPr>
                <w:i/>
                <w:color w:val="000000"/>
              </w:rPr>
              <w:t>(представление не требуется в случае, если кандидат не создавал избирательный фонд, о чем уведомил ТИК)</w:t>
            </w:r>
            <w:r w:rsidRPr="00894262">
              <w:rPr>
                <w:color w:val="000000"/>
              </w:rPr>
              <w:t>:</w:t>
            </w:r>
          </w:p>
          <w:p w14:paraId="7244061B" w14:textId="77777777" w:rsidR="000F0505" w:rsidRPr="00894262" w:rsidRDefault="000F0505" w:rsidP="000F0505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>первый финансовый отчет кандидата;</w:t>
            </w:r>
          </w:p>
          <w:p w14:paraId="36AB3C1C" w14:textId="77777777" w:rsidR="000F0505" w:rsidRPr="00894262" w:rsidRDefault="000F0505" w:rsidP="000F0505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lastRenderedPageBreak/>
              <w:t>учет поступления и расходования денежных средств избирательного фонда кандидата;</w:t>
            </w:r>
          </w:p>
          <w:p w14:paraId="622DD337" w14:textId="77777777" w:rsidR="000F0505" w:rsidRPr="00894262" w:rsidRDefault="000F0505" w:rsidP="000F0505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  <w:rPr>
                <w:color w:val="000000"/>
              </w:rPr>
            </w:pPr>
            <w:r w:rsidRPr="00A32C8C">
              <w:rPr>
                <w:szCs w:val="28"/>
              </w:rPr>
              <w:t>документ об остатке средств избирательного фонда</w:t>
            </w:r>
            <w:r>
              <w:rPr>
                <w:szCs w:val="28"/>
              </w:rPr>
              <w:t>,</w:t>
            </w:r>
            <w:r w:rsidRPr="00A32C8C">
              <w:rPr>
                <w:szCs w:val="28"/>
              </w:rPr>
              <w:t xml:space="preserve"> выданный кредитной организацией, в которой открыт специальный избирательный счет</w:t>
            </w:r>
            <w:r>
              <w:rPr>
                <w:szCs w:val="28"/>
              </w:rPr>
              <w:t xml:space="preserve"> </w:t>
            </w:r>
            <w:r w:rsidRPr="00894262">
              <w:rPr>
                <w:i/>
                <w:color w:val="000000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>
              <w:rPr>
                <w:color w:val="000000"/>
              </w:rPr>
              <w:t>.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130CC50B" w14:textId="77777777" w:rsidR="000F0505" w:rsidRPr="00894262" w:rsidRDefault="000F0505" w:rsidP="00210354">
            <w:pPr>
              <w:keepLines/>
              <w:ind w:right="57"/>
              <w:jc w:val="right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lastRenderedPageBreak/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BEFE539" w14:textId="77777777" w:rsidR="000F0505" w:rsidRPr="00894262" w:rsidRDefault="000F0505" w:rsidP="00210354">
            <w:pPr>
              <w:keepLines/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39BEAE" w14:textId="77777777" w:rsidR="000F0505" w:rsidRPr="00894262" w:rsidRDefault="000F0505" w:rsidP="00210354">
            <w:pPr>
              <w:keepLines/>
              <w:ind w:lef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л.</w:t>
            </w:r>
          </w:p>
        </w:tc>
      </w:tr>
      <w:tr w:rsidR="000F0505" w:rsidRPr="00894262" w14:paraId="7E7FA804" w14:textId="77777777" w:rsidTr="00210354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869D8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16686" w14:textId="77777777" w:rsidR="000F0505" w:rsidRPr="00894262" w:rsidRDefault="000F0505" w:rsidP="00210354">
            <w:pPr>
              <w:keepLines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70177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в   экз.</w:t>
            </w:r>
          </w:p>
          <w:p w14:paraId="3D400374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</w:p>
          <w:p w14:paraId="5BD14F15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</w:p>
          <w:p w14:paraId="07D3BF96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</w:p>
          <w:p w14:paraId="616980A2" w14:textId="77777777" w:rsidR="000F0505" w:rsidRPr="003D28A7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3D28A7">
              <w:rPr>
                <w:color w:val="000000"/>
                <w:sz w:val="16"/>
                <w:szCs w:val="16"/>
              </w:rPr>
              <w:t>на</w:t>
            </w:r>
            <w:r>
              <w:rPr>
                <w:color w:val="000000"/>
                <w:sz w:val="16"/>
                <w:szCs w:val="16"/>
              </w:rPr>
              <w:t>____л.</w:t>
            </w:r>
          </w:p>
          <w:p w14:paraId="2778A7F6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3D28A7">
              <w:rPr>
                <w:color w:val="000000"/>
                <w:sz w:val="16"/>
                <w:szCs w:val="16"/>
              </w:rPr>
              <w:t>в   экз.</w:t>
            </w:r>
          </w:p>
          <w:p w14:paraId="5AD04B6D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</w:p>
          <w:p w14:paraId="03EA843F" w14:textId="77777777" w:rsidR="000F0505" w:rsidRPr="003D28A7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3D28A7">
              <w:rPr>
                <w:color w:val="000000"/>
                <w:sz w:val="16"/>
                <w:szCs w:val="16"/>
              </w:rPr>
              <w:t>на</w:t>
            </w:r>
            <w:r>
              <w:rPr>
                <w:color w:val="000000"/>
                <w:sz w:val="16"/>
                <w:szCs w:val="16"/>
              </w:rPr>
              <w:t>____л.</w:t>
            </w:r>
          </w:p>
          <w:p w14:paraId="56E00AB9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3D28A7">
              <w:rPr>
                <w:color w:val="000000"/>
                <w:sz w:val="16"/>
                <w:szCs w:val="16"/>
              </w:rPr>
              <w:t>в   экз.</w:t>
            </w:r>
          </w:p>
          <w:p w14:paraId="6C0850FE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</w:p>
          <w:p w14:paraId="16180ECC" w14:textId="77777777" w:rsidR="000F0505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</w:p>
          <w:p w14:paraId="33FC5897" w14:textId="77777777" w:rsidR="000F0505" w:rsidRPr="003D28A7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3D28A7">
              <w:rPr>
                <w:color w:val="000000"/>
                <w:sz w:val="16"/>
                <w:szCs w:val="16"/>
              </w:rPr>
              <w:t>на</w:t>
            </w:r>
            <w:r>
              <w:rPr>
                <w:color w:val="000000"/>
                <w:sz w:val="16"/>
                <w:szCs w:val="16"/>
              </w:rPr>
              <w:t>____л.</w:t>
            </w:r>
          </w:p>
          <w:p w14:paraId="72DF6056" w14:textId="77777777" w:rsidR="000F0505" w:rsidRPr="00894262" w:rsidRDefault="000F0505" w:rsidP="00210354">
            <w:pPr>
              <w:keepLines/>
              <w:ind w:left="113"/>
              <w:rPr>
                <w:color w:val="000000"/>
                <w:sz w:val="16"/>
                <w:szCs w:val="16"/>
              </w:rPr>
            </w:pPr>
            <w:r w:rsidRPr="003D28A7">
              <w:rPr>
                <w:color w:val="000000"/>
                <w:sz w:val="16"/>
                <w:szCs w:val="16"/>
              </w:rPr>
              <w:t>в   экз.</w:t>
            </w:r>
          </w:p>
        </w:tc>
      </w:tr>
      <w:tr w:rsidR="000F0505" w:rsidRPr="00894262" w14:paraId="4D211C8E" w14:textId="77777777" w:rsidTr="00210354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25DAD80" w14:textId="77777777" w:rsidR="000F0505" w:rsidRPr="00894262" w:rsidRDefault="000F0505" w:rsidP="0021035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ED5A758" w14:textId="77777777" w:rsidR="000F0505" w:rsidRPr="00894262" w:rsidRDefault="000F0505" w:rsidP="0021035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894262">
              <w:rPr>
                <w:rFonts w:eastAsia="Calibri"/>
                <w:color w:val="000000"/>
                <w:lang w:eastAsia="en-US"/>
              </w:rPr>
              <w:t>Уведомление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регистрации некоммерческих организаций, об исключении кандидата из реестра иностранных агентов ли</w:t>
            </w:r>
            <w:r>
              <w:rPr>
                <w:rFonts w:eastAsia="Calibri"/>
                <w:color w:val="000000"/>
                <w:lang w:eastAsia="en-US"/>
              </w:rPr>
              <w:t xml:space="preserve">бо соответствующее решение суда </w:t>
            </w:r>
            <w:r w:rsidRPr="003D28A7">
              <w:rPr>
                <w:rFonts w:eastAsia="Calibri"/>
                <w:i/>
                <w:color w:val="000000"/>
                <w:lang w:eastAsia="en-US"/>
              </w:rPr>
              <w:t>(</w:t>
            </w:r>
            <w:r w:rsidRPr="003D28A7">
              <w:rPr>
                <w:i/>
              </w:rPr>
              <w:t>если в заявлении о согласии баллотироваться были указаны сведения о том, что кандидат является иностранным агентом</w:t>
            </w:r>
            <w:r>
              <w:rPr>
                <w:rFonts w:eastAsia="Calibri"/>
                <w:color w:val="000000"/>
                <w:lang w:eastAsia="en-US"/>
              </w:rPr>
              <w:t>)</w:t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581BC61" w14:textId="77777777" w:rsidR="000F0505" w:rsidRPr="00894262" w:rsidRDefault="000F0505" w:rsidP="00210354">
            <w:pPr>
              <w:keepLines/>
              <w:widowControl w:val="0"/>
              <w:snapToGrid w:val="0"/>
              <w:ind w:right="57"/>
              <w:jc w:val="right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на</w:t>
            </w: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24A4D1" w14:textId="77777777" w:rsidR="000F0505" w:rsidRPr="00894262" w:rsidRDefault="000F0505" w:rsidP="00210354">
            <w:pPr>
              <w:keepLines/>
              <w:widowControl w:val="0"/>
              <w:snapToGrid w:val="0"/>
              <w:ind w:left="5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D395A8" w14:textId="77777777" w:rsidR="000F0505" w:rsidRPr="00894262" w:rsidRDefault="000F0505" w:rsidP="00210354">
            <w:pPr>
              <w:keepLines/>
              <w:widowControl w:val="0"/>
              <w:ind w:lef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л.</w:t>
            </w:r>
          </w:p>
        </w:tc>
      </w:tr>
      <w:tr w:rsidR="000F0505" w:rsidRPr="00894262" w14:paraId="59F18C1D" w14:textId="77777777" w:rsidTr="00210354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A515B37" w14:textId="77777777" w:rsidR="000F0505" w:rsidRPr="00894262" w:rsidRDefault="000F0505" w:rsidP="00210354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E250879" w14:textId="77777777" w:rsidR="000F0505" w:rsidRPr="00894262" w:rsidRDefault="000F0505" w:rsidP="00210354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DC2EC57" w14:textId="77777777" w:rsidR="000F0505" w:rsidRPr="00894262" w:rsidRDefault="000F0505" w:rsidP="00210354">
            <w:pPr>
              <w:keepLines/>
              <w:widowControl w:val="0"/>
              <w:ind w:right="57"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 xml:space="preserve"> в   экз. </w:t>
            </w:r>
          </w:p>
        </w:tc>
      </w:tr>
      <w:tr w:rsidR="000F0505" w:rsidRPr="00894262" w14:paraId="69489287" w14:textId="77777777" w:rsidTr="00210354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90B74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rPr>
                <w:color w:val="000000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92F97" w14:textId="77777777" w:rsidR="000F0505" w:rsidRPr="00894262" w:rsidRDefault="000F0505" w:rsidP="00210354">
            <w:pPr>
              <w:keepLines/>
              <w:spacing w:before="60" w:after="60"/>
              <w:ind w:left="57" w:right="57"/>
              <w:jc w:val="both"/>
              <w:rPr>
                <w:color w:val="000000"/>
              </w:rPr>
            </w:pPr>
            <w:r w:rsidRPr="00894262">
              <w:rPr>
                <w:color w:val="000000"/>
              </w:rPr>
              <w:t>Фотографии кандидата 3х4 см (без уголка)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4C839483" w14:textId="77777777" w:rsidR="000F0505" w:rsidRPr="00894262" w:rsidRDefault="000F0505" w:rsidP="00210354">
            <w:pPr>
              <w:keepLines/>
              <w:ind w:right="57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EE54B91" w14:textId="77777777" w:rsidR="000F0505" w:rsidRPr="00894262" w:rsidRDefault="000F0505" w:rsidP="00210354">
            <w:pPr>
              <w:keepLines/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90DBAE" w14:textId="77777777" w:rsidR="000F0505" w:rsidRPr="00894262" w:rsidRDefault="000F0505" w:rsidP="00210354">
            <w:pPr>
              <w:keepLines/>
              <w:rPr>
                <w:color w:val="000000"/>
                <w:sz w:val="16"/>
                <w:szCs w:val="16"/>
              </w:rPr>
            </w:pPr>
            <w:r w:rsidRPr="00894262">
              <w:rPr>
                <w:color w:val="000000"/>
                <w:sz w:val="16"/>
                <w:szCs w:val="16"/>
              </w:rPr>
              <w:t>шт.</w:t>
            </w:r>
          </w:p>
        </w:tc>
      </w:tr>
      <w:tr w:rsidR="000F0505" w:rsidRPr="00894262" w14:paraId="46538336" w14:textId="77777777" w:rsidTr="00210354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A29AD" w14:textId="77777777" w:rsidR="000F0505" w:rsidRPr="00894262" w:rsidRDefault="000F0505" w:rsidP="00210354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D8327" w14:textId="77777777" w:rsidR="000F0505" w:rsidRPr="00894262" w:rsidRDefault="000F0505" w:rsidP="00210354">
            <w:pPr>
              <w:keepLines/>
              <w:snapToGrid w:val="0"/>
              <w:spacing w:before="60" w:after="60"/>
              <w:ind w:left="57" w:right="57"/>
              <w:jc w:val="both"/>
              <w:rPr>
                <w:color w:val="000000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D3694" w14:textId="77777777" w:rsidR="000F0505" w:rsidRPr="00894262" w:rsidRDefault="000F0505" w:rsidP="00210354">
            <w:pPr>
              <w:keepLines/>
              <w:rPr>
                <w:color w:val="000000"/>
              </w:rPr>
            </w:pPr>
          </w:p>
        </w:tc>
      </w:tr>
    </w:tbl>
    <w:p w14:paraId="3F1A9DA2" w14:textId="7B1E1635" w:rsidR="000F0505" w:rsidRDefault="000F0505" w:rsidP="004255DB">
      <w:pPr>
        <w:rPr>
          <w:sz w:val="14"/>
        </w:rPr>
      </w:pPr>
    </w:p>
    <w:p w14:paraId="4261CE7C" w14:textId="77777777" w:rsidR="004255DB" w:rsidRDefault="004255DB" w:rsidP="004255DB">
      <w:pPr>
        <w:rPr>
          <w:sz w:val="14"/>
        </w:rPr>
      </w:pPr>
    </w:p>
    <w:p w14:paraId="3D3B3D78" w14:textId="77777777"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14:paraId="24B1F6F1" w14:textId="77777777"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5A5B46ED" w14:textId="77777777"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7ABCE7F5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3C1B977E" w14:textId="77777777"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098F8F6C" w14:textId="77777777"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637DE31F" w14:textId="77777777" w:rsidR="004255DB" w:rsidRDefault="004255DB" w:rsidP="004255DB">
      <w:r>
        <w:rPr>
          <w:szCs w:val="22"/>
        </w:rPr>
        <w:t>М.П.</w:t>
      </w:r>
    </w:p>
    <w:p w14:paraId="6F7F01A3" w14:textId="77777777" w:rsidR="004255DB" w:rsidRDefault="004255DB" w:rsidP="004255DB">
      <w:pPr>
        <w:rPr>
          <w:sz w:val="20"/>
          <w:szCs w:val="22"/>
        </w:rPr>
      </w:pPr>
    </w:p>
    <w:p w14:paraId="766EC133" w14:textId="77777777" w:rsidR="004255DB" w:rsidRDefault="004255DB" w:rsidP="004255DB">
      <w:pPr>
        <w:jc w:val="both"/>
        <w:rPr>
          <w:sz w:val="20"/>
          <w:szCs w:val="22"/>
        </w:rPr>
      </w:pPr>
    </w:p>
    <w:p w14:paraId="11F6AC74" w14:textId="77777777" w:rsidR="004255DB" w:rsidRDefault="004255DB" w:rsidP="004255DB">
      <w:pPr>
        <w:jc w:val="both"/>
        <w:rPr>
          <w:sz w:val="20"/>
          <w:szCs w:val="22"/>
        </w:rPr>
      </w:pPr>
    </w:p>
    <w:p w14:paraId="4ABF276D" w14:textId="77777777" w:rsidR="004255DB" w:rsidRDefault="004255DB" w:rsidP="004255DB">
      <w:pPr>
        <w:jc w:val="both"/>
        <w:rPr>
          <w:sz w:val="20"/>
          <w:szCs w:val="22"/>
        </w:rPr>
      </w:pPr>
    </w:p>
    <w:p w14:paraId="22584C81" w14:textId="77777777" w:rsidR="004255DB" w:rsidRDefault="004255DB" w:rsidP="004255DB">
      <w:pPr>
        <w:jc w:val="both"/>
        <w:rPr>
          <w:sz w:val="20"/>
          <w:szCs w:val="22"/>
        </w:rPr>
      </w:pPr>
    </w:p>
    <w:p w14:paraId="307BA46A" w14:textId="77777777"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125F4F27" w14:textId="5C64B56F" w:rsidR="004255DB" w:rsidRPr="00470ABC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 xml:space="preserve">Форма первого финансового отчета о поступлении и расходовании средств избирательного фонда кандидата, избирательного объединения (Форма № </w:t>
      </w:r>
      <w:r w:rsidR="00704737">
        <w:rPr>
          <w:sz w:val="20"/>
          <w:szCs w:val="22"/>
        </w:rPr>
        <w:t>4</w:t>
      </w:r>
      <w:r w:rsidRPr="00470ABC">
        <w:rPr>
          <w:sz w:val="20"/>
          <w:szCs w:val="22"/>
        </w:rPr>
        <w:t xml:space="preserve">) – приложение № </w:t>
      </w:r>
      <w:r w:rsidR="00704737">
        <w:rPr>
          <w:sz w:val="20"/>
          <w:szCs w:val="22"/>
        </w:rPr>
        <w:t>9</w:t>
      </w:r>
      <w:r w:rsidRPr="00470ABC">
        <w:rPr>
          <w:sz w:val="20"/>
          <w:szCs w:val="22"/>
        </w:rPr>
        <w:t xml:space="preserve"> к </w:t>
      </w:r>
      <w:r w:rsidRPr="00177378">
        <w:rPr>
          <w:sz w:val="20"/>
          <w:szCs w:val="20"/>
        </w:rPr>
        <w:t>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в Ростовской области,</w:t>
      </w:r>
      <w:r w:rsidRPr="00470ABC">
        <w:rPr>
          <w:sz w:val="20"/>
          <w:szCs w:val="22"/>
        </w:rPr>
        <w:t xml:space="preserve"> утвержденной постановлением Избирательной комиссии Ростовской области от </w:t>
      </w:r>
      <w:r w:rsidR="00704737">
        <w:rPr>
          <w:sz w:val="20"/>
          <w:szCs w:val="22"/>
        </w:rPr>
        <w:t>26</w:t>
      </w:r>
      <w:r w:rsidRPr="00470ABC">
        <w:rPr>
          <w:sz w:val="20"/>
          <w:szCs w:val="22"/>
        </w:rPr>
        <w:t>.0</w:t>
      </w:r>
      <w:r>
        <w:rPr>
          <w:sz w:val="20"/>
          <w:szCs w:val="22"/>
        </w:rPr>
        <w:t>6</w:t>
      </w:r>
      <w:r w:rsidRPr="00470ABC">
        <w:rPr>
          <w:sz w:val="20"/>
          <w:szCs w:val="22"/>
        </w:rPr>
        <w:t>.20</w:t>
      </w:r>
      <w:r>
        <w:rPr>
          <w:sz w:val="20"/>
          <w:szCs w:val="22"/>
        </w:rPr>
        <w:t>2</w:t>
      </w:r>
      <w:r w:rsidR="00704737">
        <w:rPr>
          <w:sz w:val="20"/>
          <w:szCs w:val="22"/>
        </w:rPr>
        <w:t>6</w:t>
      </w:r>
      <w:r w:rsidRPr="00470ABC">
        <w:rPr>
          <w:sz w:val="20"/>
          <w:szCs w:val="22"/>
        </w:rPr>
        <w:t xml:space="preserve"> №</w:t>
      </w:r>
      <w:r>
        <w:rPr>
          <w:sz w:val="20"/>
          <w:szCs w:val="22"/>
        </w:rPr>
        <w:t>1</w:t>
      </w:r>
      <w:r w:rsidR="00704737">
        <w:rPr>
          <w:sz w:val="20"/>
          <w:szCs w:val="22"/>
        </w:rPr>
        <w:t>53</w:t>
      </w:r>
      <w:r w:rsidRPr="00470ABC">
        <w:rPr>
          <w:sz w:val="20"/>
          <w:szCs w:val="22"/>
        </w:rPr>
        <w:t>-</w:t>
      </w:r>
      <w:r w:rsidR="00704737">
        <w:rPr>
          <w:sz w:val="20"/>
          <w:szCs w:val="22"/>
        </w:rPr>
        <w:t>34</w:t>
      </w:r>
      <w:r w:rsidRPr="00470ABC">
        <w:rPr>
          <w:sz w:val="20"/>
          <w:szCs w:val="22"/>
        </w:rPr>
        <w:t xml:space="preserve"> (далее – Инструкция).</w:t>
      </w:r>
    </w:p>
    <w:p w14:paraId="6D6C3A12" w14:textId="799AD0AC" w:rsidR="004255DB" w:rsidRPr="00470ABC" w:rsidRDefault="004255DB" w:rsidP="004255DB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 xml:space="preserve">(Форма № </w:t>
      </w:r>
      <w:r w:rsidR="00704737">
        <w:rPr>
          <w:sz w:val="20"/>
          <w:szCs w:val="22"/>
        </w:rPr>
        <w:t>1</w:t>
      </w:r>
      <w:r w:rsidRPr="00470ABC">
        <w:rPr>
          <w:sz w:val="20"/>
          <w:szCs w:val="22"/>
        </w:rPr>
        <w:t xml:space="preserve">) – приложение № </w:t>
      </w:r>
      <w:r w:rsidR="00704737">
        <w:rPr>
          <w:sz w:val="20"/>
          <w:szCs w:val="22"/>
        </w:rPr>
        <w:t>3</w:t>
      </w:r>
      <w:r w:rsidRPr="00470ABC">
        <w:rPr>
          <w:sz w:val="20"/>
          <w:szCs w:val="22"/>
        </w:rPr>
        <w:t xml:space="preserve"> к Инструкции.</w:t>
      </w:r>
    </w:p>
    <w:p w14:paraId="6BFCB980" w14:textId="77777777" w:rsidR="004255DB" w:rsidRDefault="004255DB" w:rsidP="004255DB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14:paraId="6F7631CD" w14:textId="087619B4" w:rsidR="004255DB" w:rsidRDefault="004255DB" w:rsidP="004255DB">
      <w:pPr>
        <w:ind w:firstLine="284"/>
        <w:jc w:val="both"/>
        <w:rPr>
          <w:sz w:val="20"/>
          <w:szCs w:val="22"/>
        </w:rPr>
      </w:pPr>
    </w:p>
    <w:p w14:paraId="24617D96" w14:textId="77777777" w:rsidR="004255DB" w:rsidRDefault="004255DB" w:rsidP="004255DB">
      <w:pPr>
        <w:ind w:firstLine="284"/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4B1B9D90" w14:textId="7818DE92"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Приложение № </w:t>
      </w:r>
      <w:r w:rsidR="000F0505">
        <w:rPr>
          <w:sz w:val="16"/>
          <w:szCs w:val="16"/>
        </w:rPr>
        <w:t>5</w:t>
      </w:r>
    </w:p>
    <w:p w14:paraId="7D786E62" w14:textId="710AC7F9"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9F3897">
        <w:rPr>
          <w:sz w:val="16"/>
          <w:szCs w:val="16"/>
        </w:rPr>
        <w:t>шестого</w:t>
      </w:r>
      <w:r w:rsidR="00F24F2E">
        <w:rPr>
          <w:sz w:val="16"/>
          <w:szCs w:val="16"/>
        </w:rPr>
        <w:t xml:space="preserve"> </w:t>
      </w:r>
      <w:r w:rsidRPr="00D25BF6">
        <w:rPr>
          <w:sz w:val="16"/>
          <w:szCs w:val="16"/>
        </w:rPr>
        <w:t>созыва</w:t>
      </w:r>
      <w:r>
        <w:rPr>
          <w:sz w:val="16"/>
          <w:szCs w:val="16"/>
        </w:rPr>
        <w:t>.</w:t>
      </w:r>
    </w:p>
    <w:p w14:paraId="102F93F9" w14:textId="77777777" w:rsidR="004255DB" w:rsidRDefault="004255DB" w:rsidP="004255DB">
      <w:pPr>
        <w:jc w:val="both"/>
        <w:rPr>
          <w:sz w:val="20"/>
          <w:szCs w:val="22"/>
        </w:rPr>
      </w:pPr>
    </w:p>
    <w:p w14:paraId="0C4C805E" w14:textId="77777777" w:rsidR="004255DB" w:rsidRDefault="004255DB" w:rsidP="004255DB">
      <w:pPr>
        <w:spacing w:before="120"/>
        <w:jc w:val="center"/>
        <w:rPr>
          <w:b/>
          <w:bCs/>
          <w:szCs w:val="26"/>
        </w:rPr>
      </w:pPr>
    </w:p>
    <w:p w14:paraId="6DE53F82" w14:textId="77777777" w:rsidR="004255DB" w:rsidRDefault="004255DB" w:rsidP="004255DB">
      <w:pPr>
        <w:jc w:val="center"/>
        <w:rPr>
          <w:b/>
          <w:bCs/>
          <w:szCs w:val="26"/>
        </w:rPr>
      </w:pPr>
    </w:p>
    <w:p w14:paraId="0EC24242" w14:textId="77777777" w:rsidR="004255DB" w:rsidRPr="003D64E1" w:rsidRDefault="004255DB" w:rsidP="004255DB">
      <w:pPr>
        <w:jc w:val="center"/>
        <w:rPr>
          <w:b/>
          <w:bCs/>
          <w:szCs w:val="26"/>
        </w:rPr>
      </w:pPr>
      <w:r w:rsidRPr="003D64E1">
        <w:rPr>
          <w:b/>
          <w:bCs/>
          <w:szCs w:val="26"/>
        </w:rPr>
        <w:t>ИЗВЕЩЕНИЕ</w:t>
      </w:r>
    </w:p>
    <w:p w14:paraId="4D74A455" w14:textId="77777777" w:rsidR="004255DB" w:rsidRPr="003D64E1" w:rsidRDefault="004255DB" w:rsidP="004255DB">
      <w:pPr>
        <w:jc w:val="center"/>
        <w:rPr>
          <w:b/>
          <w:bCs/>
        </w:rPr>
      </w:pPr>
      <w:r w:rsidRPr="003D64E1">
        <w:rPr>
          <w:b/>
          <w:bCs/>
        </w:rPr>
        <w:t xml:space="preserve">о необходимом для регистрации кандидата в депутаты </w:t>
      </w:r>
    </w:p>
    <w:p w14:paraId="0ED1403A" w14:textId="77777777" w:rsidR="004255DB" w:rsidRPr="003D64E1" w:rsidRDefault="004255DB" w:rsidP="004255DB">
      <w:pPr>
        <w:tabs>
          <w:tab w:val="left" w:pos="9355"/>
        </w:tabs>
        <w:rPr>
          <w:b/>
          <w:bCs/>
          <w:szCs w:val="26"/>
        </w:rPr>
      </w:pPr>
      <w:r w:rsidRPr="003D64E1">
        <w:rPr>
          <w:b/>
          <w:bCs/>
          <w:szCs w:val="26"/>
        </w:rPr>
        <w:tab/>
      </w:r>
    </w:p>
    <w:p w14:paraId="0C99A167" w14:textId="77777777" w:rsidR="004255DB" w:rsidRPr="003D64E1" w:rsidRDefault="004255DB" w:rsidP="004255DB">
      <w:pPr>
        <w:pBdr>
          <w:top w:val="single" w:sz="4" w:space="1" w:color="auto"/>
        </w:pBdr>
        <w:ind w:right="-1"/>
        <w:jc w:val="center"/>
        <w:rPr>
          <w:i/>
          <w:sz w:val="16"/>
          <w:szCs w:val="18"/>
        </w:rPr>
      </w:pPr>
      <w:r w:rsidRPr="003D64E1">
        <w:rPr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p w14:paraId="7CD1A5F6" w14:textId="77777777" w:rsidR="004255DB" w:rsidRPr="003D64E1" w:rsidRDefault="004255DB" w:rsidP="004255DB">
      <w:pPr>
        <w:jc w:val="center"/>
        <w:rPr>
          <w:b/>
          <w:bCs/>
        </w:rPr>
      </w:pPr>
      <w:r w:rsidRPr="003D64E1">
        <w:rPr>
          <w:b/>
          <w:bCs/>
        </w:rPr>
        <w:t>количестве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14:paraId="11D8BB64" w14:textId="77777777" w:rsidR="004255DB" w:rsidRPr="003D64E1" w:rsidRDefault="004255DB" w:rsidP="004255DB">
      <w:pPr>
        <w:tabs>
          <w:tab w:val="left" w:pos="8789"/>
        </w:tabs>
        <w:rPr>
          <w:b/>
          <w:bCs/>
        </w:rPr>
      </w:pPr>
      <w:r w:rsidRPr="003D64E1">
        <w:rPr>
          <w:b/>
        </w:rPr>
        <w:t xml:space="preserve">по </w:t>
      </w:r>
      <w:r w:rsidRPr="003D64E1">
        <w:rPr>
          <w:b/>
        </w:rPr>
        <w:tab/>
        <w:t xml:space="preserve">№ </w:t>
      </w:r>
      <w:r w:rsidRPr="003D64E1">
        <w:t>__</w:t>
      </w:r>
    </w:p>
    <w:p w14:paraId="4299A9E5" w14:textId="77777777" w:rsidR="004255DB" w:rsidRPr="003D64E1" w:rsidRDefault="004255DB" w:rsidP="004255DB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3D64E1">
        <w:rPr>
          <w:i/>
          <w:sz w:val="16"/>
          <w:szCs w:val="18"/>
        </w:rPr>
        <w:t>(наименование многомандатного избирательного округа)</w:t>
      </w:r>
    </w:p>
    <w:p w14:paraId="1C17835F" w14:textId="77777777" w:rsidR="004255DB" w:rsidRPr="003D64E1" w:rsidRDefault="004255DB" w:rsidP="004255DB">
      <w:pPr>
        <w:jc w:val="center"/>
        <w:rPr>
          <w:b/>
          <w:bCs/>
          <w:szCs w:val="26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8"/>
      </w:tblGrid>
      <w:tr w:rsidR="004255DB" w:rsidRPr="003D64E1" w14:paraId="1B26A3A3" w14:textId="77777777" w:rsidTr="005D3157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D178A6F" w14:textId="77777777" w:rsidR="004255DB" w:rsidRPr="003D64E1" w:rsidRDefault="004255DB" w:rsidP="005D3157">
            <w:pPr>
              <w:rPr>
                <w:b/>
              </w:rPr>
            </w:pPr>
          </w:p>
        </w:tc>
      </w:tr>
      <w:tr w:rsidR="004255DB" w:rsidRPr="003D64E1" w14:paraId="6F55EFDE" w14:textId="77777777" w:rsidTr="005D3157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60597D" w14:textId="77777777" w:rsidR="004255DB" w:rsidRPr="003D64E1" w:rsidRDefault="004255DB" w:rsidP="005D3157">
            <w:pPr>
              <w:jc w:val="center"/>
              <w:rPr>
                <w:i/>
                <w:sz w:val="16"/>
                <w:szCs w:val="18"/>
              </w:rPr>
            </w:pPr>
            <w:r w:rsidRPr="003D64E1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14:paraId="4EE00139" w14:textId="77777777" w:rsidR="004255DB" w:rsidRPr="003D64E1" w:rsidRDefault="004255DB" w:rsidP="004255DB"/>
    <w:p w14:paraId="029BBF01" w14:textId="77777777" w:rsidR="004255DB" w:rsidRPr="003D64E1" w:rsidRDefault="004255DB" w:rsidP="004255DB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4255DB" w:rsidRPr="003D64E1" w14:paraId="38AED372" w14:textId="77777777" w:rsidTr="005D3157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2DEE" w14:textId="77777777" w:rsidR="004255DB" w:rsidRPr="003D64E1" w:rsidRDefault="004255DB" w:rsidP="005D3157">
            <w:pPr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Количество подписей избирателей, необходимое</w:t>
            </w:r>
            <w:r w:rsidRPr="003D64E1">
              <w:rPr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CF84" w14:textId="77777777" w:rsidR="004255DB" w:rsidRPr="003D64E1" w:rsidRDefault="004255DB" w:rsidP="005D3157">
            <w:pPr>
              <w:rPr>
                <w:sz w:val="20"/>
                <w:szCs w:val="20"/>
              </w:rPr>
            </w:pPr>
          </w:p>
        </w:tc>
      </w:tr>
      <w:tr w:rsidR="004255DB" w:rsidRPr="003D64E1" w14:paraId="33C957EB" w14:textId="77777777" w:rsidTr="005D3157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283BF" w14:textId="77777777" w:rsidR="004255DB" w:rsidRPr="003D64E1" w:rsidRDefault="004255DB" w:rsidP="005D3157">
            <w:pPr>
              <w:spacing w:after="120"/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Предельное количество подписей избирателей,</w:t>
            </w:r>
            <w:r w:rsidRPr="003D64E1">
              <w:rPr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50D3A" w14:textId="77777777" w:rsidR="004255DB" w:rsidRPr="003D64E1" w:rsidRDefault="004255DB" w:rsidP="005D3157">
            <w:pPr>
              <w:rPr>
                <w:sz w:val="20"/>
                <w:szCs w:val="20"/>
              </w:rPr>
            </w:pPr>
          </w:p>
        </w:tc>
      </w:tr>
    </w:tbl>
    <w:p w14:paraId="4E3E90C9" w14:textId="77777777" w:rsidR="004255DB" w:rsidRPr="003D64E1" w:rsidRDefault="004255DB" w:rsidP="004255DB">
      <w:pPr>
        <w:spacing w:before="60"/>
        <w:ind w:firstLine="709"/>
        <w:jc w:val="both"/>
      </w:pPr>
      <w:r w:rsidRPr="003D64E1">
        <w:t>Основание: постановление Территориальной избирательной комиссии ___________ ______________________________ от «____» ____________ 20___ года № ____</w:t>
      </w:r>
    </w:p>
    <w:p w14:paraId="5145549F" w14:textId="77777777" w:rsidR="004255DB" w:rsidRPr="003D64E1" w:rsidRDefault="004255DB" w:rsidP="004255DB">
      <w:pPr>
        <w:spacing w:before="60"/>
        <w:jc w:val="both"/>
      </w:pPr>
    </w:p>
    <w:p w14:paraId="6BCC3D4A" w14:textId="77777777" w:rsidR="004255DB" w:rsidRPr="003D64E1" w:rsidRDefault="004255DB" w:rsidP="004255DB">
      <w:pPr>
        <w:spacing w:before="60"/>
        <w:jc w:val="both"/>
      </w:pPr>
      <w:r w:rsidRPr="003D64E1">
        <w:t>Дата и время выдачи извещения: «____» час. «____» мин. «____» ____________ 20___ года.</w:t>
      </w:r>
    </w:p>
    <w:p w14:paraId="15581E72" w14:textId="77777777" w:rsidR="004255DB" w:rsidRPr="003D64E1" w:rsidRDefault="004255DB" w:rsidP="004255DB">
      <w:pPr>
        <w:tabs>
          <w:tab w:val="left" w:pos="4536"/>
        </w:tabs>
        <w:spacing w:before="240"/>
      </w:pPr>
      <w:r w:rsidRPr="003D64E1">
        <w:t>Руководитель и (или) член</w:t>
      </w:r>
      <w:r w:rsidRPr="003D64E1">
        <w:br/>
        <w:t>рабочей группы по приему и проверке</w:t>
      </w:r>
      <w:r w:rsidRPr="003D64E1">
        <w:br/>
        <w:t>избирательных документов</w:t>
      </w:r>
      <w:r w:rsidRPr="003D64E1">
        <w:tab/>
      </w:r>
    </w:p>
    <w:p w14:paraId="7094B7E1" w14:textId="77777777" w:rsidR="004255DB" w:rsidRPr="003D64E1" w:rsidRDefault="004255DB" w:rsidP="004255DB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3D64E1">
        <w:rPr>
          <w:i/>
          <w:sz w:val="16"/>
          <w:szCs w:val="2"/>
        </w:rPr>
        <w:t>(подпись, инициалы, фамилия)</w:t>
      </w:r>
    </w:p>
    <w:p w14:paraId="145F22FC" w14:textId="77777777" w:rsidR="004255DB" w:rsidRPr="003D64E1" w:rsidRDefault="004255DB" w:rsidP="004255DB">
      <w:pPr>
        <w:rPr>
          <w:szCs w:val="22"/>
        </w:rPr>
      </w:pPr>
      <w:r w:rsidRPr="003D64E1">
        <w:rPr>
          <w:szCs w:val="22"/>
        </w:rPr>
        <w:t>М.П.</w:t>
      </w:r>
    </w:p>
    <w:p w14:paraId="20CDD4EC" w14:textId="77777777" w:rsidR="004255DB" w:rsidRPr="003D64E1" w:rsidRDefault="004255DB" w:rsidP="004255DB">
      <w:pPr>
        <w:rPr>
          <w:szCs w:val="22"/>
        </w:rPr>
      </w:pPr>
    </w:p>
    <w:p w14:paraId="136E1E21" w14:textId="77777777" w:rsidR="004255DB" w:rsidRDefault="004255DB" w:rsidP="004255DB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</w:t>
      </w:r>
      <w:r w:rsidRPr="003D64E1">
        <w:rPr>
          <w:szCs w:val="22"/>
        </w:rPr>
        <w:t xml:space="preserve">звещение получил: </w:t>
      </w:r>
    </w:p>
    <w:p w14:paraId="02869AE7" w14:textId="77777777" w:rsidR="004255DB" w:rsidRDefault="004255DB" w:rsidP="004255DB">
      <w:pPr>
        <w:tabs>
          <w:tab w:val="left" w:pos="4536"/>
        </w:tabs>
      </w:pPr>
      <w:r w:rsidRPr="003D64E1">
        <w:rPr>
          <w:szCs w:val="22"/>
        </w:rPr>
        <w:t>к</w:t>
      </w:r>
      <w:r>
        <w:t>андидат (иное лицо)</w:t>
      </w:r>
      <w:r>
        <w:tab/>
        <w:t>________________________________________</w:t>
      </w:r>
    </w:p>
    <w:p w14:paraId="00F14B44" w14:textId="77777777" w:rsidR="004255DB" w:rsidRDefault="004255DB" w:rsidP="004255DB">
      <w:pPr>
        <w:tabs>
          <w:tab w:val="left" w:pos="5812"/>
        </w:tabs>
        <w:rPr>
          <w:b/>
          <w:bCs/>
          <w:szCs w:val="26"/>
        </w:rPr>
      </w:pPr>
      <w:r>
        <w:tab/>
      </w:r>
      <w:r w:rsidRPr="003D64E1">
        <w:rPr>
          <w:i/>
          <w:vertAlign w:val="superscript"/>
        </w:rPr>
        <w:t>(подпись, инициалы, фамилия)</w:t>
      </w:r>
      <w:r>
        <w:rPr>
          <w:szCs w:val="22"/>
        </w:rPr>
        <w:t>».</w:t>
      </w:r>
    </w:p>
    <w:p w14:paraId="43E11DC9" w14:textId="77777777" w:rsidR="008E4589" w:rsidRDefault="008E4589" w:rsidP="004255DB">
      <w:pPr>
        <w:ind w:left="4820"/>
        <w:jc w:val="center"/>
      </w:pPr>
    </w:p>
    <w:sectPr w:rsidR="008E4589" w:rsidSect="004255DB">
      <w:headerReference w:type="even" r:id="rId16"/>
      <w:headerReference w:type="default" r:id="rId17"/>
      <w:headerReference w:type="first" r:id="rId18"/>
      <w:footnotePr>
        <w:numRestart w:val="eachPage"/>
      </w:footnotePr>
      <w:pgSz w:w="11906" w:h="16838"/>
      <w:pgMar w:top="993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103C9" w14:textId="77777777" w:rsidR="00290932" w:rsidRDefault="00290932" w:rsidP="00CE28D5">
      <w:r>
        <w:separator/>
      </w:r>
    </w:p>
  </w:endnote>
  <w:endnote w:type="continuationSeparator" w:id="0">
    <w:p w14:paraId="67A9AEA7" w14:textId="77777777" w:rsidR="00290932" w:rsidRDefault="00290932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68C86" w14:textId="77777777" w:rsidR="00290932" w:rsidRDefault="00290932" w:rsidP="00CE28D5">
      <w:r>
        <w:separator/>
      </w:r>
    </w:p>
  </w:footnote>
  <w:footnote w:type="continuationSeparator" w:id="0">
    <w:p w14:paraId="565E7829" w14:textId="77777777" w:rsidR="00290932" w:rsidRDefault="00290932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DB9D5" w14:textId="77777777" w:rsidR="00371E1A" w:rsidRDefault="00DD42D2">
    <w:pPr>
      <w:pStyle w:val="ac"/>
    </w:pPr>
    <w:r>
      <w:rPr>
        <w:noProof/>
        <w:lang w:eastAsia="ru-RU"/>
      </w:rPr>
      <w:pict w14:anchorId="2BEA4A56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14:paraId="56327E90" w14:textId="77777777" w:rsidR="00371E1A" w:rsidRDefault="00987D34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371E1A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4255DB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E56A5" w14:textId="77777777" w:rsidR="004255DB" w:rsidRDefault="004255D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D637D" w14:textId="77777777" w:rsidR="004255DB" w:rsidRDefault="00111E01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4255DB">
      <w:rPr>
        <w:noProof/>
      </w:rPr>
      <w:t>2</w:t>
    </w:r>
    <w:r>
      <w:rPr>
        <w:noProof/>
      </w:rPr>
      <w:fldChar w:fldCharType="end"/>
    </w:r>
  </w:p>
  <w:p w14:paraId="360E7DF0" w14:textId="77777777" w:rsidR="004255DB" w:rsidRDefault="004255DB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2EA02" w14:textId="77777777" w:rsidR="004255DB" w:rsidRDefault="004255DB">
    <w:pPr>
      <w:pStyle w:val="ac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1DF78" w14:textId="77777777" w:rsidR="00371E1A" w:rsidRDefault="00371E1A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75CFE" w14:textId="77777777" w:rsidR="00371E1A" w:rsidRDefault="00111E01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4255DB">
      <w:rPr>
        <w:noProof/>
      </w:rPr>
      <w:t>2</w:t>
    </w:r>
    <w:r>
      <w:rPr>
        <w:noProof/>
      </w:rPr>
      <w:fldChar w:fldCharType="end"/>
    </w:r>
  </w:p>
  <w:p w14:paraId="25B76A58" w14:textId="77777777" w:rsidR="00371E1A" w:rsidRDefault="00371E1A">
    <w:pPr>
      <w:pStyle w:val="ac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1411F" w14:textId="77777777" w:rsidR="00371E1A" w:rsidRDefault="00371E1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03B9"/>
    <w:rsid w:val="0008274A"/>
    <w:rsid w:val="000839BC"/>
    <w:rsid w:val="0009396D"/>
    <w:rsid w:val="00096EE8"/>
    <w:rsid w:val="000C2322"/>
    <w:rsid w:val="000C747F"/>
    <w:rsid w:val="000E2B24"/>
    <w:rsid w:val="000F0505"/>
    <w:rsid w:val="000F1D0E"/>
    <w:rsid w:val="000F1F21"/>
    <w:rsid w:val="000F45B3"/>
    <w:rsid w:val="00102D63"/>
    <w:rsid w:val="00111E01"/>
    <w:rsid w:val="00117C73"/>
    <w:rsid w:val="00122A4E"/>
    <w:rsid w:val="00126385"/>
    <w:rsid w:val="0012715E"/>
    <w:rsid w:val="00134B25"/>
    <w:rsid w:val="00146891"/>
    <w:rsid w:val="00147451"/>
    <w:rsid w:val="001514DF"/>
    <w:rsid w:val="001535B6"/>
    <w:rsid w:val="00154058"/>
    <w:rsid w:val="00160EA2"/>
    <w:rsid w:val="00174274"/>
    <w:rsid w:val="001742ED"/>
    <w:rsid w:val="001A2D7E"/>
    <w:rsid w:val="001A304C"/>
    <w:rsid w:val="001A5CE1"/>
    <w:rsid w:val="001A7C5B"/>
    <w:rsid w:val="001B2128"/>
    <w:rsid w:val="001C5A7D"/>
    <w:rsid w:val="001D2E16"/>
    <w:rsid w:val="001D5AE1"/>
    <w:rsid w:val="001D6FB9"/>
    <w:rsid w:val="001E06ED"/>
    <w:rsid w:val="001E4B2E"/>
    <w:rsid w:val="001E5643"/>
    <w:rsid w:val="001E71D6"/>
    <w:rsid w:val="001E7609"/>
    <w:rsid w:val="00212293"/>
    <w:rsid w:val="00221106"/>
    <w:rsid w:val="002239A4"/>
    <w:rsid w:val="0022514A"/>
    <w:rsid w:val="00226D53"/>
    <w:rsid w:val="00241ED1"/>
    <w:rsid w:val="0024693E"/>
    <w:rsid w:val="00246FFA"/>
    <w:rsid w:val="00252FB7"/>
    <w:rsid w:val="0025675B"/>
    <w:rsid w:val="00260B47"/>
    <w:rsid w:val="00265131"/>
    <w:rsid w:val="00266F04"/>
    <w:rsid w:val="00283042"/>
    <w:rsid w:val="00285FD1"/>
    <w:rsid w:val="00290932"/>
    <w:rsid w:val="002A1C28"/>
    <w:rsid w:val="002A3B72"/>
    <w:rsid w:val="002A649B"/>
    <w:rsid w:val="002A7F13"/>
    <w:rsid w:val="002B79A0"/>
    <w:rsid w:val="002C310F"/>
    <w:rsid w:val="002D0A63"/>
    <w:rsid w:val="002D1AF7"/>
    <w:rsid w:val="002D2BDD"/>
    <w:rsid w:val="002E23DA"/>
    <w:rsid w:val="00311038"/>
    <w:rsid w:val="00327E24"/>
    <w:rsid w:val="00336F8A"/>
    <w:rsid w:val="003629E9"/>
    <w:rsid w:val="00371E1A"/>
    <w:rsid w:val="00374DBA"/>
    <w:rsid w:val="003878F6"/>
    <w:rsid w:val="003956C6"/>
    <w:rsid w:val="003A34E6"/>
    <w:rsid w:val="003C154E"/>
    <w:rsid w:val="003E0297"/>
    <w:rsid w:val="003E6162"/>
    <w:rsid w:val="003E7DC6"/>
    <w:rsid w:val="003F448B"/>
    <w:rsid w:val="004042F9"/>
    <w:rsid w:val="004230EC"/>
    <w:rsid w:val="004255DB"/>
    <w:rsid w:val="00432FF6"/>
    <w:rsid w:val="00433707"/>
    <w:rsid w:val="004456D6"/>
    <w:rsid w:val="004509BD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E3C60"/>
    <w:rsid w:val="004F2E82"/>
    <w:rsid w:val="00516A2A"/>
    <w:rsid w:val="0052149E"/>
    <w:rsid w:val="00530BE5"/>
    <w:rsid w:val="005471B5"/>
    <w:rsid w:val="00554DAF"/>
    <w:rsid w:val="005639E2"/>
    <w:rsid w:val="00591FCB"/>
    <w:rsid w:val="00595272"/>
    <w:rsid w:val="0059550D"/>
    <w:rsid w:val="005A7A20"/>
    <w:rsid w:val="005B136B"/>
    <w:rsid w:val="005C3186"/>
    <w:rsid w:val="005D40FA"/>
    <w:rsid w:val="005F17D1"/>
    <w:rsid w:val="005F18F9"/>
    <w:rsid w:val="005F1980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2AC6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04737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278CB"/>
    <w:rsid w:val="00845A5D"/>
    <w:rsid w:val="00850F5B"/>
    <w:rsid w:val="008737A5"/>
    <w:rsid w:val="008750E2"/>
    <w:rsid w:val="00876724"/>
    <w:rsid w:val="008919A6"/>
    <w:rsid w:val="00897CF9"/>
    <w:rsid w:val="008A4E06"/>
    <w:rsid w:val="008A5072"/>
    <w:rsid w:val="008B175C"/>
    <w:rsid w:val="008B268C"/>
    <w:rsid w:val="008B3A26"/>
    <w:rsid w:val="008C2180"/>
    <w:rsid w:val="008D24AE"/>
    <w:rsid w:val="008D4EDE"/>
    <w:rsid w:val="008E4589"/>
    <w:rsid w:val="008F0C32"/>
    <w:rsid w:val="008F4E1D"/>
    <w:rsid w:val="00911F0F"/>
    <w:rsid w:val="009237C8"/>
    <w:rsid w:val="00925D17"/>
    <w:rsid w:val="00925E99"/>
    <w:rsid w:val="009265AD"/>
    <w:rsid w:val="009623D2"/>
    <w:rsid w:val="009731A7"/>
    <w:rsid w:val="00987D34"/>
    <w:rsid w:val="009A072B"/>
    <w:rsid w:val="009A278F"/>
    <w:rsid w:val="009B0BA9"/>
    <w:rsid w:val="009B490C"/>
    <w:rsid w:val="009B5661"/>
    <w:rsid w:val="009B5DD8"/>
    <w:rsid w:val="009B7C84"/>
    <w:rsid w:val="009C0CC6"/>
    <w:rsid w:val="009C1D35"/>
    <w:rsid w:val="009C711F"/>
    <w:rsid w:val="009D3954"/>
    <w:rsid w:val="009D62CE"/>
    <w:rsid w:val="009F3897"/>
    <w:rsid w:val="00A0454D"/>
    <w:rsid w:val="00A04AEC"/>
    <w:rsid w:val="00A20472"/>
    <w:rsid w:val="00A24E18"/>
    <w:rsid w:val="00A26363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5C08"/>
    <w:rsid w:val="00B228EC"/>
    <w:rsid w:val="00B35590"/>
    <w:rsid w:val="00B50F94"/>
    <w:rsid w:val="00B52AFA"/>
    <w:rsid w:val="00B614CD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40C8"/>
    <w:rsid w:val="00BC4587"/>
    <w:rsid w:val="00BC5E17"/>
    <w:rsid w:val="00BD278D"/>
    <w:rsid w:val="00BD6DE7"/>
    <w:rsid w:val="00BF0AB6"/>
    <w:rsid w:val="00BF4C10"/>
    <w:rsid w:val="00C0345C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519"/>
    <w:rsid w:val="00CF18FD"/>
    <w:rsid w:val="00D21BD8"/>
    <w:rsid w:val="00D25BF6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D42D2"/>
    <w:rsid w:val="00E03558"/>
    <w:rsid w:val="00E1534C"/>
    <w:rsid w:val="00E23E21"/>
    <w:rsid w:val="00E323E1"/>
    <w:rsid w:val="00E34826"/>
    <w:rsid w:val="00E47F95"/>
    <w:rsid w:val="00E50DD8"/>
    <w:rsid w:val="00E60455"/>
    <w:rsid w:val="00E61587"/>
    <w:rsid w:val="00E63119"/>
    <w:rsid w:val="00E732B4"/>
    <w:rsid w:val="00E82E5D"/>
    <w:rsid w:val="00E85D73"/>
    <w:rsid w:val="00E86A2D"/>
    <w:rsid w:val="00E92997"/>
    <w:rsid w:val="00E930D5"/>
    <w:rsid w:val="00EA0F02"/>
    <w:rsid w:val="00EA26EE"/>
    <w:rsid w:val="00EB4B1D"/>
    <w:rsid w:val="00EC16E7"/>
    <w:rsid w:val="00EC443F"/>
    <w:rsid w:val="00EC7F9D"/>
    <w:rsid w:val="00EF19CE"/>
    <w:rsid w:val="00EF1F23"/>
    <w:rsid w:val="00EF6C37"/>
    <w:rsid w:val="00F04DA0"/>
    <w:rsid w:val="00F24F2E"/>
    <w:rsid w:val="00F250A5"/>
    <w:rsid w:val="00F2703F"/>
    <w:rsid w:val="00F36CF5"/>
    <w:rsid w:val="00F41667"/>
    <w:rsid w:val="00F462AF"/>
    <w:rsid w:val="00F46E7F"/>
    <w:rsid w:val="00F504A4"/>
    <w:rsid w:val="00F60621"/>
    <w:rsid w:val="00F60902"/>
    <w:rsid w:val="00F86BA7"/>
    <w:rsid w:val="00F9149F"/>
    <w:rsid w:val="00FA3BCF"/>
    <w:rsid w:val="00FB3CB3"/>
    <w:rsid w:val="00FB58A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C83B4"/>
  <w15:docId w15:val="{8C7A3E72-250B-4699-94F2-9923374D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1"/>
    <w:qFormat/>
    <w:rsid w:val="00241ED1"/>
    <w:pPr>
      <w:keepNext/>
      <w:suppressAutoHyphens w:val="0"/>
      <w:outlineLvl w:val="0"/>
    </w:pPr>
    <w:rPr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uiPriority w:val="9"/>
    <w:rsid w:val="00241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11">
    <w:name w:val="Заголовок 1 Знак1"/>
    <w:basedOn w:val="a0"/>
    <w:link w:val="1"/>
    <w:rsid w:val="00241ED1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C2F1-4073-40D2-B636-323F24B1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16</Pages>
  <Words>5237</Words>
  <Characters>29855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33</cp:revision>
  <cp:lastPrinted>2026-07-01T09:11:00Z</cp:lastPrinted>
  <dcterms:created xsi:type="dcterms:W3CDTF">2019-06-11T09:45:00Z</dcterms:created>
  <dcterms:modified xsi:type="dcterms:W3CDTF">2026-07-14T13:36:00Z</dcterms:modified>
</cp:coreProperties>
</file>