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08635" cy="508635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241ED1" w:rsidRDefault="00241ED1" w:rsidP="00241ED1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241ED1" w:rsidRDefault="00241ED1" w:rsidP="00241ED1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241ED1" w:rsidRDefault="00241ED1" w:rsidP="00241ED1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241ED1" w:rsidRDefault="00241ED1" w:rsidP="00241ED1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241ED1" w:rsidRPr="0011654B" w:rsidRDefault="009A278F" w:rsidP="00D25BF6">
      <w:pPr>
        <w:tabs>
          <w:tab w:val="left" w:pos="7938"/>
        </w:tabs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241ED1">
        <w:rPr>
          <w:rFonts w:ascii="Times New Roman CYR" w:hAnsi="Times New Roman CYR"/>
          <w:sz w:val="28"/>
        </w:rPr>
        <w:t xml:space="preserve"> июня 20</w:t>
      </w:r>
      <w:r w:rsidR="004E3C60">
        <w:rPr>
          <w:rFonts w:ascii="Times New Roman CYR" w:hAnsi="Times New Roman CYR"/>
          <w:sz w:val="28"/>
        </w:rPr>
        <w:t>21</w:t>
      </w:r>
      <w:r w:rsidR="00241ED1">
        <w:rPr>
          <w:rFonts w:ascii="Times New Roman CYR" w:hAnsi="Times New Roman CYR"/>
          <w:sz w:val="28"/>
        </w:rPr>
        <w:t xml:space="preserve"> г. </w:t>
      </w:r>
      <w:r w:rsidR="00241ED1">
        <w:rPr>
          <w:rFonts w:ascii="Times New Roman CYR" w:hAnsi="Times New Roman CYR"/>
          <w:sz w:val="28"/>
        </w:rPr>
        <w:tab/>
      </w:r>
      <w:r w:rsidR="00241ED1">
        <w:rPr>
          <w:rFonts w:ascii="Times New Roman CYR" w:hAnsi="Times New Roman CYR"/>
          <w:sz w:val="28"/>
        </w:rPr>
        <w:tab/>
        <w:t>№</w:t>
      </w:r>
      <w:r>
        <w:rPr>
          <w:rFonts w:ascii="Times New Roman CYR" w:hAnsi="Times New Roman CYR"/>
          <w:sz w:val="28"/>
        </w:rPr>
        <w:t>6-8</w:t>
      </w:r>
    </w:p>
    <w:p w:rsidR="00241ED1" w:rsidRPr="00A26363" w:rsidRDefault="00241ED1" w:rsidP="00241ED1">
      <w:pPr>
        <w:pStyle w:val="a7"/>
        <w:tabs>
          <w:tab w:val="left" w:pos="708"/>
        </w:tabs>
        <w:jc w:val="center"/>
        <w:rPr>
          <w:bCs/>
        </w:rPr>
      </w:pPr>
      <w:r w:rsidRPr="00A26363">
        <w:rPr>
          <w:bCs/>
        </w:rPr>
        <w:t>г. Константиновск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/>
      </w:tblPr>
      <w:tblGrid>
        <w:gridCol w:w="7230"/>
      </w:tblGrid>
      <w:tr w:rsidR="00CE28D5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Default="00CE28D5" w:rsidP="009A278F">
            <w:pPr>
              <w:jc w:val="both"/>
            </w:pPr>
            <w:r>
              <w:rPr>
                <w:b/>
                <w:sz w:val="28"/>
                <w:szCs w:val="28"/>
              </w:rPr>
              <w:t xml:space="preserve">О порядке приема документов, представляемых </w:t>
            </w:r>
            <w:r w:rsidR="00606F8D">
              <w:rPr>
                <w:b/>
                <w:sz w:val="28"/>
                <w:szCs w:val="28"/>
              </w:rPr>
              <w:t xml:space="preserve">кандидатами, уполномоченными представителями избирательных объединений в Территориальную избирательную комиссию </w:t>
            </w:r>
            <w:r w:rsidR="00241ED1">
              <w:rPr>
                <w:b/>
                <w:sz w:val="28"/>
                <w:szCs w:val="28"/>
              </w:rPr>
              <w:t>Константиновского района Ростовской области</w:t>
            </w:r>
            <w:r w:rsidR="00606F8D">
              <w:rPr>
                <w:b/>
                <w:sz w:val="28"/>
                <w:szCs w:val="28"/>
              </w:rPr>
              <w:t xml:space="preserve"> при проведении </w:t>
            </w:r>
            <w:r w:rsidR="004E3C60" w:rsidRPr="004E3C60">
              <w:rPr>
                <w:b/>
                <w:bCs/>
                <w:sz w:val="28"/>
              </w:rPr>
              <w:t xml:space="preserve">выборов депутатов представительных органов </w:t>
            </w:r>
            <w:r w:rsidR="009A278F" w:rsidRPr="00283ADE">
              <w:rPr>
                <w:b/>
                <w:sz w:val="28"/>
                <w:szCs w:val="28"/>
              </w:rPr>
      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      </w:r>
            <w:r w:rsidR="009A278F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D942D5" w:rsidRDefault="00CE28D5" w:rsidP="007F3C97">
      <w:pPr>
        <w:pStyle w:val="a9"/>
        <w:spacing w:after="0"/>
        <w:ind w:left="0" w:firstLine="709"/>
        <w:jc w:val="both"/>
        <w:rPr>
          <w:sz w:val="28"/>
        </w:rPr>
      </w:pPr>
      <w:r>
        <w:rPr>
          <w:sz w:val="28"/>
          <w:szCs w:val="28"/>
        </w:rPr>
        <w:t>В соответствии статьей 15</w:t>
      </w:r>
      <w:r>
        <w:rPr>
          <w:bCs/>
          <w:sz w:val="28"/>
          <w:szCs w:val="28"/>
        </w:rPr>
        <w:t xml:space="preserve"> Областного закона от 12.05.2016 № 525-ЗС</w:t>
      </w:r>
      <w:r w:rsidR="00E63119">
        <w:rPr>
          <w:bCs/>
          <w:sz w:val="28"/>
          <w:szCs w:val="28"/>
        </w:rPr>
        <w:t xml:space="preserve"> </w:t>
      </w:r>
      <w:r w:rsidR="00FD1056">
        <w:rPr>
          <w:bCs/>
          <w:sz w:val="28"/>
          <w:szCs w:val="28"/>
        </w:rPr>
        <w:t>«</w:t>
      </w:r>
      <w:r>
        <w:rPr>
          <w:bCs/>
          <w:sz w:val="28"/>
          <w:szCs w:val="28"/>
        </w:rPr>
        <w:t>О выборах и референдумах в Ростовской области</w:t>
      </w:r>
      <w:r w:rsidR="00FD105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, Методическими рекомендациями по приему документов, представляемых кандидатами, уполномоченными представителями избирательных объединений,</w:t>
      </w:r>
      <w:r w:rsidR="00E63119">
        <w:rPr>
          <w:bCs/>
          <w:sz w:val="28"/>
          <w:szCs w:val="28"/>
        </w:rPr>
        <w:t xml:space="preserve"> </w:t>
      </w:r>
      <w:r w:rsidR="00606F8D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и о некоторых вопросах регистрации кандидатов,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 списков кандидатов на выборах депутатов представительных органов муниципальных образований в Ростовской области, утвержденными постан</w:t>
      </w:r>
      <w:r w:rsidR="00E63119">
        <w:rPr>
          <w:bCs/>
          <w:sz w:val="28"/>
          <w:szCs w:val="28"/>
        </w:rPr>
        <w:t>овлением Избирательной комиссии</w:t>
      </w:r>
      <w:r>
        <w:rPr>
          <w:bCs/>
          <w:sz w:val="28"/>
          <w:szCs w:val="28"/>
        </w:rPr>
        <w:t xml:space="preserve"> Ростовской области от 10.05.2017</w:t>
      </w:r>
      <w:r w:rsidR="00E631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№ 169-2,</w:t>
      </w:r>
      <w:r w:rsidR="00E63119">
        <w:rPr>
          <w:bCs/>
          <w:sz w:val="28"/>
          <w:szCs w:val="28"/>
        </w:rPr>
        <w:t xml:space="preserve"> </w:t>
      </w:r>
      <w:r>
        <w:rPr>
          <w:sz w:val="28"/>
        </w:rPr>
        <w:t>в целях организации</w:t>
      </w:r>
      <w:r w:rsidR="00E63119">
        <w:rPr>
          <w:sz w:val="28"/>
        </w:rPr>
        <w:t xml:space="preserve"> </w:t>
      </w:r>
      <w:r>
        <w:rPr>
          <w:sz w:val="28"/>
        </w:rPr>
        <w:t>приема и проверки</w:t>
      </w:r>
      <w:r w:rsidR="00E63119">
        <w:rPr>
          <w:sz w:val="28"/>
        </w:rPr>
        <w:t xml:space="preserve"> </w:t>
      </w:r>
      <w:r w:rsidR="00D942D5">
        <w:rPr>
          <w:sz w:val="28"/>
        </w:rPr>
        <w:t xml:space="preserve">избирательных </w:t>
      </w:r>
      <w:r>
        <w:rPr>
          <w:sz w:val="28"/>
        </w:rPr>
        <w:t xml:space="preserve">документов, представляемых </w:t>
      </w:r>
      <w:r w:rsidR="00D942D5" w:rsidRPr="00D942D5">
        <w:rPr>
          <w:sz w:val="28"/>
        </w:rPr>
        <w:t xml:space="preserve">кандидатами, уполномоченными представителями избирательных объединений в </w:t>
      </w:r>
      <w:r w:rsidR="00606F8D" w:rsidRPr="00606F8D">
        <w:rPr>
          <w:sz w:val="28"/>
        </w:rPr>
        <w:t xml:space="preserve">Территориальную избирательную комиссию </w:t>
      </w:r>
      <w:r w:rsidR="00241ED1">
        <w:rPr>
          <w:sz w:val="28"/>
        </w:rPr>
        <w:t>Константиновского района Ростовской области</w:t>
      </w:r>
      <w:r w:rsidR="00606F8D" w:rsidRPr="00606F8D">
        <w:rPr>
          <w:sz w:val="28"/>
        </w:rPr>
        <w:t xml:space="preserve"> при проведении </w:t>
      </w:r>
      <w:r w:rsidR="004E3C60" w:rsidRPr="00DA0702">
        <w:rPr>
          <w:bCs/>
          <w:sz w:val="28"/>
        </w:rPr>
        <w:t>выборов депутат</w:t>
      </w:r>
      <w:r w:rsidR="004E3C60">
        <w:rPr>
          <w:bCs/>
          <w:sz w:val="28"/>
        </w:rPr>
        <w:t xml:space="preserve">ов представительных органов </w:t>
      </w:r>
      <w:r w:rsidR="009A278F" w:rsidRPr="009A278F">
        <w:rPr>
          <w:sz w:val="28"/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942D5" w:rsidRPr="00241ED1">
        <w:rPr>
          <w:sz w:val="28"/>
        </w:rPr>
        <w:t>,</w:t>
      </w:r>
    </w:p>
    <w:p w:rsidR="00241ED1" w:rsidRDefault="00241ED1" w:rsidP="007F3C97">
      <w:pPr>
        <w:pStyle w:val="a9"/>
        <w:spacing w:after="0"/>
        <w:ind w:left="0" w:firstLine="709"/>
        <w:jc w:val="both"/>
        <w:rPr>
          <w:sz w:val="28"/>
        </w:rPr>
      </w:pPr>
    </w:p>
    <w:p w:rsidR="00241ED1" w:rsidRDefault="00241ED1" w:rsidP="00241ED1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241ED1" w:rsidRDefault="00241ED1" w:rsidP="00241ED1">
      <w:pPr>
        <w:jc w:val="center"/>
        <w:rPr>
          <w:sz w:val="27"/>
        </w:rPr>
      </w:pPr>
    </w:p>
    <w:p w:rsidR="00CE28D5" w:rsidRDefault="00CE28D5" w:rsidP="007F3C97">
      <w:pPr>
        <w:pStyle w:val="a7"/>
        <w:ind w:firstLine="709"/>
      </w:pPr>
      <w:r>
        <w:rPr>
          <w:szCs w:val="28"/>
        </w:rPr>
        <w:lastRenderedPageBreak/>
        <w:t>1.</w:t>
      </w:r>
      <w:r w:rsidR="00D942D5">
        <w:rPr>
          <w:szCs w:val="28"/>
        </w:rPr>
        <w:t> </w:t>
      </w:r>
      <w:r>
        <w:rPr>
          <w:szCs w:val="28"/>
        </w:rPr>
        <w:t xml:space="preserve">Утвердить Порядок </w:t>
      </w:r>
      <w:r>
        <w:rPr>
          <w:color w:val="000000"/>
          <w:szCs w:val="28"/>
        </w:rPr>
        <w:t xml:space="preserve">приема документов, представляемых </w:t>
      </w:r>
      <w:r w:rsidR="00606F8D" w:rsidRPr="00606F8D">
        <w:rPr>
          <w:color w:val="000000"/>
          <w:szCs w:val="28"/>
        </w:rPr>
        <w:t>кандидатами</w:t>
      </w:r>
      <w:r w:rsidR="00606F8D">
        <w:rPr>
          <w:color w:val="000000"/>
          <w:szCs w:val="28"/>
        </w:rPr>
        <w:t>,</w:t>
      </w:r>
      <w:r w:rsidR="00606F8D" w:rsidRPr="00606F8D">
        <w:rPr>
          <w:color w:val="000000"/>
          <w:szCs w:val="28"/>
        </w:rPr>
        <w:t xml:space="preserve"> уполномоченными представителями избирательных объединений в Территориальную избирательную комиссию </w:t>
      </w:r>
      <w:r w:rsidR="00241ED1">
        <w:rPr>
          <w:color w:val="000000"/>
          <w:szCs w:val="28"/>
        </w:rPr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9A278F" w:rsidRPr="009A278F">
        <w:rPr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9A278F" w:rsidRPr="009A278F">
        <w:rPr>
          <w:bCs/>
          <w:szCs w:val="28"/>
        </w:rPr>
        <w:t xml:space="preserve">, </w:t>
      </w:r>
      <w:r w:rsidR="00D942D5">
        <w:rPr>
          <w:szCs w:val="28"/>
        </w:rPr>
        <w:t xml:space="preserve">согласно </w:t>
      </w:r>
      <w:r>
        <w:rPr>
          <w:szCs w:val="28"/>
        </w:rPr>
        <w:t>прил</w:t>
      </w:r>
      <w:r w:rsidR="00D942D5">
        <w:rPr>
          <w:szCs w:val="28"/>
        </w:rPr>
        <w:t>ожению</w:t>
      </w:r>
      <w:r>
        <w:t>.</w:t>
      </w:r>
    </w:p>
    <w:p w:rsidR="00F36CF5" w:rsidRPr="00704669" w:rsidRDefault="00CE28D5" w:rsidP="007F3C97">
      <w:pPr>
        <w:pStyle w:val="a7"/>
        <w:ind w:right="28" w:firstLine="709"/>
        <w:rPr>
          <w:b/>
        </w:rPr>
      </w:pPr>
      <w:r>
        <w:rPr>
          <w:szCs w:val="28"/>
        </w:rPr>
        <w:t>2. </w:t>
      </w:r>
      <w:r w:rsidR="00F36CF5">
        <w:t>Разместить настоящее постановление</w:t>
      </w:r>
      <w:r w:rsidR="00F36CF5" w:rsidRPr="00704669">
        <w:t xml:space="preserve"> на сайте </w:t>
      </w:r>
      <w:r w:rsidR="00606F8D">
        <w:rPr>
          <w:color w:val="000000"/>
          <w:szCs w:val="28"/>
        </w:rPr>
        <w:t>Территориальной</w:t>
      </w:r>
      <w:r w:rsidR="00606F8D" w:rsidRPr="00606F8D">
        <w:rPr>
          <w:color w:val="000000"/>
          <w:szCs w:val="28"/>
        </w:rPr>
        <w:t xml:space="preserve"> избирательн</w:t>
      </w:r>
      <w:r w:rsidR="00606F8D">
        <w:rPr>
          <w:color w:val="000000"/>
          <w:szCs w:val="28"/>
        </w:rPr>
        <w:t>ой</w:t>
      </w:r>
      <w:r w:rsidR="00606F8D" w:rsidRPr="00606F8D">
        <w:rPr>
          <w:color w:val="000000"/>
          <w:szCs w:val="28"/>
        </w:rPr>
        <w:t xml:space="preserve"> комисси</w:t>
      </w:r>
      <w:r w:rsidR="00606F8D">
        <w:rPr>
          <w:color w:val="000000"/>
          <w:szCs w:val="28"/>
        </w:rPr>
        <w:t>и</w:t>
      </w:r>
      <w:r w:rsidR="00606F8D" w:rsidRPr="00606F8D">
        <w:rPr>
          <w:color w:val="000000"/>
          <w:szCs w:val="28"/>
        </w:rPr>
        <w:t xml:space="preserve"> </w:t>
      </w:r>
      <w:r w:rsidR="00241ED1">
        <w:rPr>
          <w:color w:val="000000"/>
          <w:szCs w:val="28"/>
        </w:rPr>
        <w:t>Константиновского района Ростовской области</w:t>
      </w:r>
      <w:r w:rsidR="00606F8D" w:rsidRPr="00606F8D">
        <w:rPr>
          <w:color w:val="000000"/>
          <w:szCs w:val="28"/>
        </w:rPr>
        <w:t xml:space="preserve"> </w:t>
      </w:r>
      <w:r w:rsidR="00F36CF5" w:rsidRPr="00704669">
        <w:t xml:space="preserve">в информационно-телекоммуникационной сети </w:t>
      </w:r>
      <w:r w:rsidR="00FD1056">
        <w:t>«</w:t>
      </w:r>
      <w:r w:rsidR="00F36CF5" w:rsidRPr="00704669">
        <w:t>Интернет</w:t>
      </w:r>
      <w:r w:rsidR="00FD1056">
        <w:t>»</w:t>
      </w:r>
      <w:r w:rsidR="00F36CF5" w:rsidRPr="00704669">
        <w:t>.</w:t>
      </w:r>
    </w:p>
    <w:p w:rsidR="00F36CF5" w:rsidRPr="00704669" w:rsidRDefault="00F36CF5" w:rsidP="007F3C97">
      <w:pPr>
        <w:pStyle w:val="a7"/>
        <w:ind w:right="28" w:firstLine="709"/>
        <w:rPr>
          <w:b/>
        </w:rPr>
      </w:pPr>
      <w:r>
        <w:t>3. </w:t>
      </w:r>
      <w:r w:rsidRPr="00704669">
        <w:t xml:space="preserve"> </w:t>
      </w:r>
      <w:r w:rsidR="00241ED1" w:rsidRPr="00261ACB">
        <w:rPr>
          <w:szCs w:val="28"/>
        </w:rPr>
        <w:t xml:space="preserve">Контроль за выполнением настоящего постановления возложить на </w:t>
      </w:r>
      <w:r w:rsidR="00241ED1" w:rsidRPr="00261ACB">
        <w:rPr>
          <w:rFonts w:ascii="Times New Roman CYR" w:hAnsi="Times New Roman CYR"/>
          <w:szCs w:val="28"/>
        </w:rPr>
        <w:t>секретаря</w:t>
      </w:r>
      <w:r w:rsidR="00241ED1">
        <w:rPr>
          <w:rFonts w:ascii="Times New Roman CYR" w:hAnsi="Times New Roman CYR"/>
        </w:rPr>
        <w:t xml:space="preserve">  Территориальной избирательной комиссии Константиновского района Ростовской области  Быкадорову Е.В.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241ED1" w:rsidRDefault="00241ED1" w:rsidP="00241ED1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CF1519" w:rsidRDefault="00CF1519" w:rsidP="00241ED1">
      <w:pPr>
        <w:jc w:val="both"/>
        <w:rPr>
          <w:sz w:val="28"/>
          <w:szCs w:val="28"/>
        </w:rPr>
      </w:pPr>
    </w:p>
    <w:p w:rsidR="00241ED1" w:rsidRDefault="00241ED1" w:rsidP="00241ED1">
      <w:pPr>
        <w:jc w:val="both"/>
        <w:rPr>
          <w:sz w:val="28"/>
          <w:szCs w:val="28"/>
        </w:rPr>
      </w:pPr>
    </w:p>
    <w:p w:rsidR="00CE28D5" w:rsidRDefault="00241ED1" w:rsidP="00241ED1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Default="00606F8D" w:rsidP="00606F8D">
      <w:pPr>
        <w:pageBreakBefore/>
        <w:widowControl w:val="0"/>
        <w:ind w:left="5245"/>
        <w:jc w:val="center"/>
      </w:pPr>
      <w:r>
        <w:lastRenderedPageBreak/>
        <w:t>УТВЕРЖДЕН</w:t>
      </w:r>
    </w:p>
    <w:p w:rsidR="00606F8D" w:rsidRDefault="00606F8D" w:rsidP="00606F8D">
      <w:pPr>
        <w:widowControl w:val="0"/>
        <w:ind w:left="5245"/>
        <w:jc w:val="center"/>
      </w:pPr>
      <w:r>
        <w:t xml:space="preserve">постановлением Территориальной избирательной комиссии </w:t>
      </w:r>
      <w:r w:rsidR="00241ED1">
        <w:t>Константиновского района Ростовской области</w:t>
      </w:r>
    </w:p>
    <w:p w:rsidR="00606F8D" w:rsidRDefault="00606F8D" w:rsidP="00606F8D">
      <w:pPr>
        <w:pStyle w:val="ae"/>
        <w:ind w:left="5245"/>
        <w:jc w:val="center"/>
        <w:rPr>
          <w:sz w:val="22"/>
          <w:szCs w:val="22"/>
        </w:rPr>
      </w:pPr>
      <w:r w:rsidRPr="009A278F">
        <w:rPr>
          <w:sz w:val="22"/>
          <w:szCs w:val="22"/>
        </w:rPr>
        <w:t xml:space="preserve">от </w:t>
      </w:r>
      <w:r w:rsidR="009A278F" w:rsidRPr="009A278F">
        <w:rPr>
          <w:sz w:val="22"/>
          <w:szCs w:val="22"/>
        </w:rPr>
        <w:t>26</w:t>
      </w:r>
      <w:r w:rsidR="00241ED1" w:rsidRPr="009A278F">
        <w:rPr>
          <w:sz w:val="22"/>
          <w:szCs w:val="22"/>
        </w:rPr>
        <w:t>.06.</w:t>
      </w:r>
      <w:r w:rsidRPr="009A278F">
        <w:rPr>
          <w:sz w:val="22"/>
          <w:szCs w:val="22"/>
        </w:rPr>
        <w:t>20</w:t>
      </w:r>
      <w:r w:rsidR="009A278F" w:rsidRPr="009A278F">
        <w:rPr>
          <w:sz w:val="22"/>
          <w:szCs w:val="22"/>
        </w:rPr>
        <w:t>21</w:t>
      </w:r>
      <w:r w:rsidRPr="009A278F">
        <w:rPr>
          <w:sz w:val="22"/>
          <w:szCs w:val="22"/>
        </w:rPr>
        <w:t xml:space="preserve"> г. № </w:t>
      </w:r>
      <w:r w:rsidR="009A278F" w:rsidRPr="009A278F">
        <w:rPr>
          <w:sz w:val="22"/>
          <w:szCs w:val="22"/>
        </w:rPr>
        <w:t>6</w:t>
      </w:r>
      <w:r w:rsidR="00241ED1" w:rsidRPr="009A278F">
        <w:rPr>
          <w:sz w:val="22"/>
          <w:szCs w:val="22"/>
        </w:rPr>
        <w:t>-</w:t>
      </w:r>
      <w:r w:rsidR="009A278F">
        <w:rPr>
          <w:sz w:val="22"/>
          <w:szCs w:val="22"/>
        </w:rPr>
        <w:t>8</w:t>
      </w:r>
    </w:p>
    <w:p w:rsidR="00CE28D5" w:rsidRDefault="00CE28D5" w:rsidP="00CE28D5">
      <w:pPr>
        <w:pStyle w:val="ae"/>
        <w:ind w:left="5245"/>
        <w:jc w:val="center"/>
      </w:pPr>
    </w:p>
    <w:p w:rsidR="00CE28D5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CE28D5" w:rsidRDefault="00CE28D5" w:rsidP="00D942D5">
      <w:pPr>
        <w:jc w:val="center"/>
      </w:pPr>
      <w:r>
        <w:rPr>
          <w:b/>
          <w:sz w:val="28"/>
          <w:szCs w:val="28"/>
        </w:rPr>
        <w:t>Порядок</w:t>
      </w:r>
    </w:p>
    <w:p w:rsidR="009A278F" w:rsidRDefault="00CE28D5" w:rsidP="009A27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приема документов, представляемых кандидатами, уполномоченными представителями избирательных объединений</w:t>
      </w:r>
      <w:r>
        <w:t xml:space="preserve"> </w:t>
      </w:r>
      <w:r>
        <w:rPr>
          <w:b/>
          <w:sz w:val="28"/>
          <w:szCs w:val="28"/>
        </w:rPr>
        <w:t xml:space="preserve">в </w:t>
      </w:r>
      <w:r w:rsidR="004D6B4F" w:rsidRPr="004D6B4F">
        <w:rPr>
          <w:b/>
          <w:sz w:val="28"/>
          <w:szCs w:val="28"/>
        </w:rPr>
        <w:t xml:space="preserve">Территориальную избирательную комиссию </w:t>
      </w:r>
      <w:r w:rsidR="00241ED1">
        <w:rPr>
          <w:b/>
          <w:sz w:val="28"/>
          <w:szCs w:val="28"/>
        </w:rPr>
        <w:t>Константиновского района Ростовской области</w:t>
      </w:r>
      <w:r w:rsidR="004D6B4F" w:rsidRPr="004D6B4F">
        <w:rPr>
          <w:b/>
          <w:sz w:val="28"/>
          <w:szCs w:val="28"/>
        </w:rPr>
        <w:t xml:space="preserve"> при проведении </w:t>
      </w:r>
      <w:r w:rsidR="004E3C60" w:rsidRPr="004E3C60">
        <w:rPr>
          <w:b/>
          <w:bCs/>
          <w:sz w:val="28"/>
        </w:rPr>
        <w:t xml:space="preserve">выборов депутатов представительных органов </w:t>
      </w:r>
      <w:r w:rsidR="009A278F" w:rsidRPr="00283ADE">
        <w:rPr>
          <w:b/>
          <w:sz w:val="28"/>
          <w:szCs w:val="28"/>
        </w:rPr>
        <w:t xml:space="preserve"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</w:t>
      </w:r>
    </w:p>
    <w:p w:rsidR="00CE28D5" w:rsidRPr="00241ED1" w:rsidRDefault="009A278F" w:rsidP="009A278F">
      <w:pPr>
        <w:jc w:val="center"/>
        <w:rPr>
          <w:b/>
        </w:rPr>
      </w:pPr>
      <w:r w:rsidRPr="00283ADE">
        <w:rPr>
          <w:b/>
          <w:sz w:val="28"/>
          <w:szCs w:val="28"/>
        </w:rPr>
        <w:t>пятого созыва</w:t>
      </w:r>
      <w:r>
        <w:rPr>
          <w:b/>
          <w:bCs/>
          <w:sz w:val="28"/>
          <w:szCs w:val="28"/>
        </w:rPr>
        <w:t>.</w:t>
      </w:r>
    </w:p>
    <w:p w:rsidR="00CE28D5" w:rsidRDefault="00CE28D5" w:rsidP="00CE28D5">
      <w:pPr>
        <w:jc w:val="center"/>
        <w:rPr>
          <w:b/>
          <w:sz w:val="28"/>
          <w:szCs w:val="28"/>
        </w:rPr>
      </w:pP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>1.</w:t>
      </w:r>
      <w:r w:rsidR="00A4451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Общие положения</w:t>
      </w:r>
    </w:p>
    <w:p w:rsidR="00CE28D5" w:rsidRDefault="00CE28D5" w:rsidP="00CE28D5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Настоящий Порядок разработан в целях реа</w:t>
      </w:r>
      <w:r w:rsidR="007179C3">
        <w:rPr>
          <w:szCs w:val="28"/>
        </w:rPr>
        <w:t>лизации</w:t>
      </w:r>
      <w:r w:rsidR="00D942D5">
        <w:rPr>
          <w:szCs w:val="28"/>
        </w:rPr>
        <w:t xml:space="preserve"> положений</w:t>
      </w:r>
      <w:r w:rsidR="00D942D5" w:rsidRPr="00D942D5">
        <w:rPr>
          <w:szCs w:val="28"/>
          <w:lang w:eastAsia="ru-RU"/>
        </w:rPr>
        <w:t xml:space="preserve"> Федерального </w:t>
      </w:r>
      <w:hyperlink r:id="rId10" w:history="1">
        <w:r w:rsidR="00D942D5" w:rsidRPr="00D942D5">
          <w:rPr>
            <w:szCs w:val="28"/>
            <w:lang w:eastAsia="ru-RU"/>
          </w:rPr>
          <w:t>закона</w:t>
        </w:r>
      </w:hyperlink>
      <w:r w:rsidR="00D942D5" w:rsidRPr="00D942D5">
        <w:rPr>
          <w:szCs w:val="28"/>
          <w:lang w:eastAsia="ru-RU"/>
        </w:rPr>
        <w:t xml:space="preserve"> </w:t>
      </w:r>
      <w:r w:rsidR="00D942D5">
        <w:rPr>
          <w:szCs w:val="28"/>
          <w:lang w:eastAsia="ru-RU"/>
        </w:rPr>
        <w:t xml:space="preserve">от </w:t>
      </w:r>
      <w:r w:rsidR="00266F04">
        <w:rPr>
          <w:szCs w:val="28"/>
          <w:lang w:eastAsia="ru-RU"/>
        </w:rPr>
        <w:t>12</w:t>
      </w:r>
      <w:r w:rsidR="00D942D5">
        <w:rPr>
          <w:szCs w:val="28"/>
          <w:lang w:eastAsia="ru-RU"/>
        </w:rPr>
        <w:t xml:space="preserve">.06.2002 № 67-ФЗ </w:t>
      </w:r>
      <w:r w:rsidR="00FD1056">
        <w:rPr>
          <w:szCs w:val="28"/>
          <w:lang w:eastAsia="ru-RU"/>
        </w:rPr>
        <w:t>«</w:t>
      </w:r>
      <w:r w:rsidR="00D942D5"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 w:rsidR="00FD1056">
        <w:rPr>
          <w:szCs w:val="28"/>
          <w:lang w:eastAsia="ru-RU"/>
        </w:rPr>
        <w:t>»</w:t>
      </w:r>
      <w:r w:rsidR="00D942D5" w:rsidRPr="00D942D5">
        <w:rPr>
          <w:szCs w:val="28"/>
          <w:lang w:eastAsia="ru-RU"/>
        </w:rPr>
        <w:t xml:space="preserve"> (далее – Федеральный закон)</w:t>
      </w:r>
      <w:r w:rsidR="00D942D5">
        <w:rPr>
          <w:szCs w:val="28"/>
        </w:rPr>
        <w:t xml:space="preserve"> </w:t>
      </w:r>
      <w:r w:rsidR="007179C3">
        <w:rPr>
          <w:szCs w:val="28"/>
        </w:rPr>
        <w:t>Областного закона от 12.05.</w:t>
      </w:r>
      <w:r>
        <w:rPr>
          <w:szCs w:val="28"/>
        </w:rPr>
        <w:t xml:space="preserve">2016 </w:t>
      </w:r>
      <w:r w:rsidR="00D942D5">
        <w:rPr>
          <w:szCs w:val="28"/>
        </w:rPr>
        <w:br/>
      </w:r>
      <w:r>
        <w:rPr>
          <w:szCs w:val="28"/>
        </w:rPr>
        <w:t xml:space="preserve">№ 525-ЗС </w:t>
      </w:r>
      <w:r w:rsidR="00FD1056">
        <w:rPr>
          <w:szCs w:val="28"/>
        </w:rPr>
        <w:t>«</w:t>
      </w:r>
      <w:r>
        <w:rPr>
          <w:szCs w:val="28"/>
        </w:rPr>
        <w:t>О выборах и референдумах в Ростовской области</w:t>
      </w:r>
      <w:r w:rsidR="00FD1056">
        <w:rPr>
          <w:szCs w:val="28"/>
        </w:rPr>
        <w:t>»</w:t>
      </w:r>
      <w:r>
        <w:rPr>
          <w:szCs w:val="28"/>
        </w:rPr>
        <w:t xml:space="preserve"> (далее – Областной закон) и с учетом перечн</w:t>
      </w:r>
      <w:r w:rsidR="00D942D5">
        <w:rPr>
          <w:szCs w:val="28"/>
        </w:rPr>
        <w:t>ей</w:t>
      </w:r>
      <w:r>
        <w:rPr>
          <w:szCs w:val="28"/>
        </w:rPr>
        <w:t xml:space="preserve"> и форм </w:t>
      </w:r>
      <w:r w:rsidRPr="004D6B4F">
        <w:rPr>
          <w:szCs w:val="28"/>
        </w:rPr>
        <w:t xml:space="preserve">документов, </w:t>
      </w:r>
      <w:r w:rsidR="004D6B4F" w:rsidRPr="004D6B4F">
        <w:rPr>
          <w:szCs w:val="28"/>
        </w:rPr>
        <w:t xml:space="preserve">представляемых </w:t>
      </w:r>
      <w:r w:rsidR="004D6B4F" w:rsidRPr="004D6B4F">
        <w:rPr>
          <w:szCs w:val="28"/>
        </w:rPr>
        <w:br/>
        <w:t xml:space="preserve">в избирательные комиссии кандидатами, уполномоченными представителями избирательных объединений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D25BF6" w:rsidRPr="009A278F">
        <w:rPr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25BF6" w:rsidRPr="004D6B4F">
        <w:rPr>
          <w:szCs w:val="28"/>
        </w:rPr>
        <w:t xml:space="preserve"> </w:t>
      </w:r>
      <w:r w:rsidRPr="004D6B4F">
        <w:rPr>
          <w:szCs w:val="28"/>
        </w:rPr>
        <w:t>(</w:t>
      </w:r>
      <w:r w:rsidRPr="00241ED1">
        <w:rPr>
          <w:szCs w:val="28"/>
        </w:rPr>
        <w:t xml:space="preserve">постановление Территориальной избирательной комиссии </w:t>
      </w:r>
      <w:r w:rsidR="00241ED1" w:rsidRPr="00241ED1">
        <w:rPr>
          <w:szCs w:val="28"/>
        </w:rPr>
        <w:t>Константиновского района Ростовской области</w:t>
      </w:r>
      <w:r w:rsidRPr="00241ED1">
        <w:rPr>
          <w:szCs w:val="28"/>
        </w:rPr>
        <w:t xml:space="preserve"> от </w:t>
      </w:r>
      <w:r w:rsidR="00D25BF6" w:rsidRPr="00D25BF6">
        <w:rPr>
          <w:szCs w:val="28"/>
        </w:rPr>
        <w:t>26</w:t>
      </w:r>
      <w:r w:rsidR="00241ED1" w:rsidRPr="00D25BF6">
        <w:rPr>
          <w:szCs w:val="28"/>
        </w:rPr>
        <w:t>.06.</w:t>
      </w:r>
      <w:r w:rsidRPr="00D25BF6">
        <w:rPr>
          <w:szCs w:val="28"/>
        </w:rPr>
        <w:t>20</w:t>
      </w:r>
      <w:r w:rsidR="00D25BF6" w:rsidRPr="00D25BF6">
        <w:rPr>
          <w:szCs w:val="28"/>
        </w:rPr>
        <w:t>21</w:t>
      </w:r>
      <w:r w:rsidR="00E63119" w:rsidRPr="00D25BF6">
        <w:rPr>
          <w:szCs w:val="28"/>
        </w:rPr>
        <w:t xml:space="preserve"> </w:t>
      </w:r>
      <w:r w:rsidRPr="00D25BF6">
        <w:rPr>
          <w:szCs w:val="28"/>
        </w:rPr>
        <w:t xml:space="preserve">№ </w:t>
      </w:r>
      <w:r w:rsidR="00D25BF6" w:rsidRPr="00D25BF6">
        <w:rPr>
          <w:szCs w:val="28"/>
        </w:rPr>
        <w:t>6</w:t>
      </w:r>
      <w:r w:rsidR="00241ED1" w:rsidRPr="00D25BF6">
        <w:rPr>
          <w:szCs w:val="28"/>
        </w:rPr>
        <w:t>-</w:t>
      </w:r>
      <w:r w:rsidR="00D25BF6" w:rsidRPr="00D25BF6">
        <w:rPr>
          <w:szCs w:val="28"/>
        </w:rPr>
        <w:t>7</w:t>
      </w:r>
      <w:r w:rsidRPr="00D25BF6">
        <w:rPr>
          <w:szCs w:val="28"/>
        </w:rPr>
        <w:t>).</w:t>
      </w:r>
    </w:p>
    <w:p w:rsidR="00CE28D5" w:rsidRDefault="00CE28D5" w:rsidP="006148A2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Прием документов осуществляется Рабочей группой по приему</w:t>
      </w:r>
      <w:r w:rsidR="00E63119">
        <w:rPr>
          <w:szCs w:val="28"/>
        </w:rPr>
        <w:t xml:space="preserve"> </w:t>
      </w:r>
      <w:r w:rsidR="00A704CA">
        <w:rPr>
          <w:szCs w:val="28"/>
        </w:rPr>
        <w:br/>
      </w:r>
      <w:r>
        <w:rPr>
          <w:szCs w:val="28"/>
        </w:rPr>
        <w:t>и проверке документов, представляемых</w:t>
      </w:r>
      <w:r>
        <w:t xml:space="preserve"> </w:t>
      </w:r>
      <w:r>
        <w:rPr>
          <w:szCs w:val="28"/>
        </w:rPr>
        <w:t>кандидатами, уполномоченными представителями избирательных объединений</w:t>
      </w:r>
      <w:r>
        <w:t xml:space="preserve"> </w:t>
      </w:r>
      <w:r w:rsidR="006148A2" w:rsidRPr="006148A2">
        <w:rPr>
          <w:szCs w:val="28"/>
        </w:rPr>
        <w:t xml:space="preserve">в Территориальную избирательную комиссию </w:t>
      </w:r>
      <w:r w:rsidR="00241ED1">
        <w:rPr>
          <w:szCs w:val="28"/>
        </w:rPr>
        <w:t>Константиновского района Ростовской области</w:t>
      </w:r>
      <w:r w:rsidR="006148A2" w:rsidRPr="006148A2">
        <w:rPr>
          <w:szCs w:val="28"/>
        </w:rPr>
        <w:t xml:space="preserve"> при проведении </w:t>
      </w:r>
      <w:r w:rsidR="004E3C60" w:rsidRPr="00DA0702">
        <w:rPr>
          <w:bCs/>
        </w:rPr>
        <w:t>выборов депутат</w:t>
      </w:r>
      <w:r w:rsidR="004E3C60">
        <w:rPr>
          <w:bCs/>
        </w:rPr>
        <w:t xml:space="preserve">ов представительных органов </w:t>
      </w:r>
      <w:r w:rsidR="00D25BF6" w:rsidRPr="009A278F">
        <w:rPr>
          <w:szCs w:val="28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25BF6">
        <w:rPr>
          <w:szCs w:val="28"/>
        </w:rPr>
        <w:t xml:space="preserve"> </w:t>
      </w:r>
      <w:r>
        <w:rPr>
          <w:szCs w:val="28"/>
        </w:rPr>
        <w:t>(далее – Рабочая группа).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производится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</w:t>
      </w:r>
      <w:r w:rsidR="00E63119">
        <w:rPr>
          <w:szCs w:val="28"/>
        </w:rPr>
        <w:t xml:space="preserve"> </w:t>
      </w:r>
      <w:r>
        <w:rPr>
          <w:szCs w:val="28"/>
        </w:rPr>
        <w:t xml:space="preserve">в </w:t>
      </w:r>
      <w:r>
        <w:rPr>
          <w:szCs w:val="28"/>
        </w:rPr>
        <w:lastRenderedPageBreak/>
        <w:t>соответствии с Областным законом комиссии могут уведомляться</w:t>
      </w:r>
      <w:r w:rsidR="00241ED1">
        <w:rPr>
          <w:szCs w:val="28"/>
        </w:rPr>
        <w:t xml:space="preserve"> </w:t>
      </w:r>
      <w:r>
        <w:rPr>
          <w:szCs w:val="28"/>
        </w:rPr>
        <w:t>о выдвижении кандидатов. По согласованию с кандидатами, избирательным</w:t>
      </w:r>
      <w:r w:rsidR="00A91488">
        <w:rPr>
          <w:szCs w:val="28"/>
        </w:rPr>
        <w:t>и</w:t>
      </w:r>
      <w:r>
        <w:rPr>
          <w:szCs w:val="28"/>
        </w:rPr>
        <w:t xml:space="preserve"> объединени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(уполномоченным</w:t>
      </w:r>
      <w:r w:rsidR="00A91488">
        <w:rPr>
          <w:szCs w:val="28"/>
        </w:rPr>
        <w:t>и</w:t>
      </w:r>
      <w:r>
        <w:rPr>
          <w:szCs w:val="28"/>
        </w:rPr>
        <w:t xml:space="preserve"> представител</w:t>
      </w:r>
      <w:r w:rsidR="00A91488">
        <w:rPr>
          <w:szCs w:val="28"/>
        </w:rPr>
        <w:t>я</w:t>
      </w:r>
      <w:r>
        <w:rPr>
          <w:szCs w:val="28"/>
        </w:rPr>
        <w:t>м</w:t>
      </w:r>
      <w:r w:rsidR="00A91488">
        <w:rPr>
          <w:szCs w:val="28"/>
        </w:rPr>
        <w:t>и</w:t>
      </w:r>
      <w:r>
        <w:rPr>
          <w:szCs w:val="28"/>
        </w:rPr>
        <w:t xml:space="preserve"> избирательн</w:t>
      </w:r>
      <w:r w:rsidR="00A91488">
        <w:rPr>
          <w:szCs w:val="28"/>
        </w:rPr>
        <w:t>ых</w:t>
      </w:r>
      <w:r>
        <w:rPr>
          <w:szCs w:val="28"/>
        </w:rPr>
        <w:t xml:space="preserve"> объединени</w:t>
      </w:r>
      <w:r w:rsidR="00A91488">
        <w:rPr>
          <w:szCs w:val="28"/>
        </w:rPr>
        <w:t>й</w:t>
      </w:r>
      <w:r>
        <w:rPr>
          <w:szCs w:val="28"/>
        </w:rPr>
        <w:t xml:space="preserve">) в указанном интервале определяются конкретные дата и время представления в Территориальную избирательную комиссию </w:t>
      </w:r>
      <w:r w:rsidR="00241ED1">
        <w:rPr>
          <w:szCs w:val="28"/>
        </w:rPr>
        <w:t>Константиновского района Ростовской области</w:t>
      </w:r>
      <w:r w:rsidR="00A704CA" w:rsidRPr="006148A2">
        <w:rPr>
          <w:szCs w:val="28"/>
        </w:rPr>
        <w:t xml:space="preserve"> </w:t>
      </w:r>
      <w:r>
        <w:rPr>
          <w:szCs w:val="28"/>
        </w:rPr>
        <w:t>(далее – Комиссия) избирательных документов.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</w:t>
      </w:r>
      <w:r w:rsidR="00A91488">
        <w:rPr>
          <w:szCs w:val="28"/>
        </w:rPr>
        <w:t>а</w:t>
      </w:r>
      <w:r>
        <w:rPr>
          <w:szCs w:val="28"/>
        </w:rPr>
        <w:t>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 w:rsidR="00E63119">
        <w:rPr>
          <w:szCs w:val="28"/>
        </w:rPr>
        <w:t xml:space="preserve"> </w:t>
      </w:r>
      <w:r>
        <w:rPr>
          <w:szCs w:val="28"/>
        </w:rPr>
        <w:t>к рассмотрению избирательные документы.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аудио- и (или) видеозапись, о чем информируются лица, представляющие документы.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 xml:space="preserve"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</w:t>
      </w:r>
      <w:r w:rsidR="00A91488">
        <w:rPr>
          <w:szCs w:val="28"/>
        </w:rPr>
        <w:t xml:space="preserve">избирательного объединения </w:t>
      </w:r>
      <w:r>
        <w:rPr>
          <w:szCs w:val="28"/>
        </w:rPr>
        <w:t>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="00A91488"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925E99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 w:rsidR="00E63119" w:rsidRPr="00925E99"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CE28D5" w:rsidRDefault="00CE28D5" w:rsidP="00CE28D5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CE28D5" w:rsidRDefault="00CE28D5" w:rsidP="00CE28D5">
      <w:pPr>
        <w:pStyle w:val="af"/>
        <w:tabs>
          <w:tab w:val="left" w:pos="284"/>
        </w:tabs>
        <w:ind w:left="0"/>
      </w:pPr>
      <w:r>
        <w:rPr>
          <w:b/>
          <w:szCs w:val="28"/>
        </w:rPr>
        <w:t>2. Прием документов, представляемых уполномоченным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представителем избирательного объединения для заверения </w:t>
      </w:r>
    </w:p>
    <w:p w:rsidR="00CE28D5" w:rsidRDefault="00CE28D5" w:rsidP="00CE28D5">
      <w:pPr>
        <w:jc w:val="center"/>
      </w:pPr>
      <w:r>
        <w:rPr>
          <w:b/>
          <w:sz w:val="28"/>
          <w:szCs w:val="28"/>
        </w:rPr>
        <w:t xml:space="preserve">списка кандидатов по </w:t>
      </w:r>
      <w:r w:rsidR="004E3C60">
        <w:rPr>
          <w:b/>
          <w:sz w:val="28"/>
          <w:szCs w:val="28"/>
        </w:rPr>
        <w:t>многомандатным</w:t>
      </w:r>
      <w:r>
        <w:rPr>
          <w:b/>
          <w:sz w:val="28"/>
          <w:szCs w:val="28"/>
        </w:rPr>
        <w:t xml:space="preserve"> избирательным округам</w:t>
      </w:r>
    </w:p>
    <w:p w:rsidR="00CE28D5" w:rsidRDefault="00CE28D5" w:rsidP="00CE28D5">
      <w:pPr>
        <w:tabs>
          <w:tab w:val="left" w:pos="1276"/>
        </w:tabs>
        <w:jc w:val="both"/>
        <w:rPr>
          <w:b/>
          <w:sz w:val="28"/>
          <w:szCs w:val="28"/>
        </w:rPr>
      </w:pPr>
    </w:p>
    <w:p w:rsidR="00925E99" w:rsidRPr="009B5DD8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B5DD8">
        <w:rPr>
          <w:szCs w:val="28"/>
        </w:rPr>
        <w:t>Уполномоченный представитель избирательного объединения для зав</w:t>
      </w:r>
      <w:r w:rsidR="00A704CA" w:rsidRPr="009B5DD8">
        <w:rPr>
          <w:szCs w:val="28"/>
        </w:rPr>
        <w:t xml:space="preserve">ерения списка кандидатов </w:t>
      </w:r>
      <w:r w:rsidR="009B5DD8" w:rsidRPr="009B5DD8">
        <w:rPr>
          <w:szCs w:val="28"/>
        </w:rPr>
        <w:t xml:space="preserve">в депутаты </w:t>
      </w:r>
      <w:r w:rsidR="004509BD">
        <w:rPr>
          <w:bCs/>
        </w:rPr>
        <w:t xml:space="preserve">представительных органов </w:t>
      </w:r>
      <w:r w:rsidR="004509BD" w:rsidRPr="00C0151B">
        <w:rPr>
          <w:bCs/>
          <w:szCs w:val="28"/>
        </w:rPr>
        <w:t>городского и сельских поселений Константиновского района Ростовской области</w:t>
      </w:r>
      <w:r w:rsidR="009B5DD8" w:rsidRPr="009B5DD8">
        <w:rPr>
          <w:szCs w:val="28"/>
        </w:rPr>
        <w:t xml:space="preserve">, выдвинутых избирательным объединением по </w:t>
      </w:r>
      <w:r w:rsidR="004509BD">
        <w:rPr>
          <w:szCs w:val="28"/>
        </w:rPr>
        <w:t>многомандатным</w:t>
      </w:r>
      <w:r w:rsidR="009B5DD8" w:rsidRPr="009B5DD8">
        <w:rPr>
          <w:szCs w:val="28"/>
        </w:rPr>
        <w:t xml:space="preserve"> избирательным округам</w:t>
      </w:r>
      <w:r w:rsidR="009B5DD8">
        <w:rPr>
          <w:szCs w:val="28"/>
        </w:rPr>
        <w:t xml:space="preserve"> (далее – список кандидатов </w:t>
      </w:r>
      <w:r w:rsidR="00A704CA" w:rsidRPr="009B5DD8">
        <w:rPr>
          <w:szCs w:val="28"/>
        </w:rPr>
        <w:t xml:space="preserve">по </w:t>
      </w:r>
      <w:r w:rsidR="004509BD">
        <w:rPr>
          <w:szCs w:val="28"/>
        </w:rPr>
        <w:t>многомандатным</w:t>
      </w:r>
      <w:r w:rsidRPr="009B5DD8">
        <w:rPr>
          <w:szCs w:val="28"/>
        </w:rPr>
        <w:t xml:space="preserve"> </w:t>
      </w:r>
      <w:r w:rsidRPr="009B5DD8">
        <w:rPr>
          <w:szCs w:val="28"/>
        </w:rPr>
        <w:lastRenderedPageBreak/>
        <w:t>избирательным округам</w:t>
      </w:r>
      <w:r w:rsidR="009B5DD8">
        <w:rPr>
          <w:szCs w:val="28"/>
        </w:rPr>
        <w:t>)</w:t>
      </w:r>
      <w:r w:rsidRPr="009B5DD8">
        <w:rPr>
          <w:szCs w:val="28"/>
        </w:rPr>
        <w:t xml:space="preserve"> представляет</w:t>
      </w:r>
      <w:r w:rsidR="00925E99" w:rsidRPr="009B5DD8">
        <w:rPr>
          <w:szCs w:val="28"/>
        </w:rPr>
        <w:t xml:space="preserve"> в Комиссию документы согласно п</w:t>
      </w:r>
      <w:r w:rsidRPr="009B5DD8">
        <w:rPr>
          <w:szCs w:val="28"/>
        </w:rPr>
        <w:t>еречн</w:t>
      </w:r>
      <w:r w:rsidR="009D3954" w:rsidRPr="009B5DD8">
        <w:rPr>
          <w:szCs w:val="28"/>
        </w:rPr>
        <w:t>ям</w:t>
      </w:r>
      <w:r w:rsidRPr="009B5DD8">
        <w:rPr>
          <w:szCs w:val="28"/>
        </w:rPr>
        <w:t xml:space="preserve"> и формам, указанным в </w:t>
      </w:r>
      <w:hyperlink r:id="rId11" w:history="1">
        <w:r w:rsidRPr="00925E99">
          <w:t>пункте 1.1</w:t>
        </w:r>
      </w:hyperlink>
      <w:r w:rsidRPr="009B5DD8">
        <w:rPr>
          <w:szCs w:val="28"/>
        </w:rPr>
        <w:t xml:space="preserve"> настоящего Порядка.</w:t>
      </w:r>
    </w:p>
    <w:p w:rsidR="00B50F94" w:rsidRPr="00B50F94" w:rsidRDefault="00CE28D5" w:rsidP="00B50F94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="00A704CA" w:rsidRPr="00A704CA">
        <w:rPr>
          <w:rFonts w:eastAsia="Calibri"/>
          <w:szCs w:val="28"/>
          <w:lang w:eastAsia="en-US"/>
        </w:rPr>
        <w:t>дат</w:t>
      </w:r>
      <w:r w:rsidR="00A704CA">
        <w:rPr>
          <w:rFonts w:eastAsia="Calibri"/>
          <w:szCs w:val="28"/>
          <w:lang w:eastAsia="en-US"/>
        </w:rPr>
        <w:t>а</w:t>
      </w:r>
      <w:r w:rsidR="00A704CA" w:rsidRPr="00A704CA">
        <w:rPr>
          <w:rFonts w:eastAsia="Calibri"/>
          <w:szCs w:val="28"/>
          <w:lang w:eastAsia="en-US"/>
        </w:rPr>
        <w:t xml:space="preserve"> и врем</w:t>
      </w:r>
      <w:r w:rsidR="00A704CA">
        <w:rPr>
          <w:rFonts w:eastAsia="Calibri"/>
          <w:szCs w:val="28"/>
          <w:lang w:eastAsia="en-US"/>
        </w:rPr>
        <w:t>я</w:t>
      </w:r>
      <w:r w:rsidR="00A704CA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50F94" w:rsidRDefault="00B50F94" w:rsidP="00B50F9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50F94">
        <w:rPr>
          <w:rFonts w:eastAsia="Calibri"/>
          <w:sz w:val="28"/>
          <w:szCs w:val="28"/>
          <w:lang w:eastAsia="en-US"/>
        </w:rPr>
        <w:t>В слу</w:t>
      </w:r>
      <w:r w:rsidRPr="00B228EC">
        <w:rPr>
          <w:rFonts w:eastAsia="Calibri"/>
          <w:sz w:val="28"/>
          <w:szCs w:val="28"/>
          <w:lang w:eastAsia="en-US"/>
        </w:rPr>
        <w:t xml:space="preserve">чае непредставления </w:t>
      </w:r>
      <w:r w:rsidR="00B228EC" w:rsidRPr="00B228EC">
        <w:rPr>
          <w:rFonts w:eastAsia="Calibri"/>
          <w:sz w:val="28"/>
          <w:szCs w:val="28"/>
          <w:lang w:eastAsia="en-US"/>
        </w:rPr>
        <w:t>уполномоченн</w:t>
      </w:r>
      <w:r w:rsidR="00B228EC">
        <w:rPr>
          <w:rFonts w:eastAsia="Calibri"/>
          <w:sz w:val="28"/>
          <w:szCs w:val="28"/>
          <w:lang w:eastAsia="en-US"/>
        </w:rPr>
        <w:t>ы</w:t>
      </w:r>
      <w:r w:rsidR="00B228EC" w:rsidRPr="00B228EC">
        <w:rPr>
          <w:rFonts w:eastAsia="Calibri"/>
          <w:sz w:val="28"/>
          <w:szCs w:val="28"/>
          <w:lang w:eastAsia="en-US"/>
        </w:rPr>
        <w:t>м представител</w:t>
      </w:r>
      <w:r w:rsidR="00B228EC">
        <w:rPr>
          <w:rFonts w:eastAsia="Calibri"/>
          <w:sz w:val="28"/>
          <w:szCs w:val="28"/>
          <w:lang w:eastAsia="en-US"/>
        </w:rPr>
        <w:t>ем</w:t>
      </w:r>
      <w:r w:rsidR="00B228EC" w:rsidRPr="00B228EC">
        <w:rPr>
          <w:rFonts w:eastAsia="Calibri"/>
          <w:sz w:val="28"/>
          <w:szCs w:val="28"/>
          <w:lang w:eastAsia="en-US"/>
        </w:rPr>
        <w:t xml:space="preserve"> избирательного объединения </w:t>
      </w:r>
      <w:r>
        <w:rPr>
          <w:rFonts w:eastAsia="Calibri"/>
          <w:sz w:val="28"/>
          <w:szCs w:val="28"/>
          <w:lang w:eastAsia="en-US"/>
        </w:rPr>
        <w:t>какого-либо документа</w:t>
      </w:r>
      <w:r w:rsidR="00B228EC">
        <w:rPr>
          <w:rFonts w:eastAsia="Calibri"/>
          <w:sz w:val="28"/>
          <w:szCs w:val="28"/>
          <w:lang w:eastAsia="en-US"/>
        </w:rPr>
        <w:t xml:space="preserve">, представление которого предусмотрено Федеральным законом и (или) 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>подтверждении проставляется</w:t>
      </w:r>
      <w:r>
        <w:rPr>
          <w:rFonts w:eastAsia="Calibri"/>
          <w:sz w:val="28"/>
          <w:szCs w:val="28"/>
          <w:lang w:eastAsia="en-US"/>
        </w:rPr>
        <w:t xml:space="preserve"> соответствующая отметка.</w:t>
      </w:r>
    </w:p>
    <w:p w:rsidR="00925E99" w:rsidRPr="009D3954" w:rsidRDefault="00CE28D5" w:rsidP="009D3954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 w:rsidR="00BF0AB6"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группы </w:t>
      </w:r>
      <w:r w:rsidR="008A4E06" w:rsidRPr="00925E99">
        <w:rPr>
          <w:rFonts w:eastAsia="Calibri"/>
          <w:szCs w:val="28"/>
          <w:lang w:eastAsia="en-US"/>
        </w:rPr>
        <w:t>по результатам</w:t>
      </w:r>
      <w:r w:rsidR="008A4E06">
        <w:rPr>
          <w:rFonts w:eastAsia="Calibri"/>
          <w:szCs w:val="28"/>
          <w:lang w:eastAsia="en-US"/>
        </w:rPr>
        <w:t xml:space="preserve"> </w:t>
      </w:r>
      <w:r w:rsidR="008A4E06" w:rsidRPr="00925E99">
        <w:rPr>
          <w:rFonts w:eastAsia="Calibri"/>
          <w:szCs w:val="28"/>
          <w:lang w:eastAsia="en-US"/>
        </w:rPr>
        <w:t xml:space="preserve">проверки </w:t>
      </w:r>
      <w:r w:rsidR="008A4E06">
        <w:rPr>
          <w:rFonts w:eastAsia="Calibri"/>
          <w:szCs w:val="28"/>
          <w:lang w:eastAsia="en-US"/>
        </w:rPr>
        <w:t xml:space="preserve">документов готовит </w:t>
      </w:r>
      <w:r w:rsidR="008A4E06"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 w:rsidR="008A4E06">
        <w:rPr>
          <w:rFonts w:eastAsia="Calibri"/>
          <w:szCs w:val="28"/>
          <w:lang w:eastAsia="en-US"/>
        </w:rPr>
        <w:t xml:space="preserve">о заверении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 w:rsidR="008A4E06">
        <w:rPr>
          <w:rFonts w:eastAsia="Calibri"/>
          <w:szCs w:val="28"/>
          <w:lang w:eastAsia="en-US"/>
        </w:rPr>
        <w:t xml:space="preserve"> избирательным округам либо об отказе </w:t>
      </w:r>
      <w:r w:rsidR="008A4E06">
        <w:rPr>
          <w:rFonts w:eastAsia="Calibri"/>
          <w:szCs w:val="28"/>
          <w:lang w:eastAsia="en-US"/>
        </w:rPr>
        <w:br/>
        <w:t>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ind w:left="0" w:firstLine="737"/>
        <w:jc w:val="both"/>
      </w:pPr>
      <w:r>
        <w:rPr>
          <w:rFonts w:eastAsia="Calibri"/>
          <w:szCs w:val="28"/>
          <w:lang w:eastAsia="en-US"/>
        </w:rPr>
        <w:t xml:space="preserve">В случае выявления в ходе проверки предусмотренных законом оснований для отказа в заверении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либо исключения кандидата (кандидатов) из 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до его заверения</w:t>
      </w:r>
      <w:r w:rsidR="00E63119">
        <w:rPr>
          <w:rFonts w:eastAsia="Calibri"/>
          <w:szCs w:val="28"/>
          <w:lang w:eastAsia="en-US"/>
        </w:rPr>
        <w:t xml:space="preserve"> </w:t>
      </w:r>
      <w:r w:rsidR="00B228EC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проекте постановления </w:t>
      </w:r>
      <w:r w:rsidR="00B228EC">
        <w:rPr>
          <w:rFonts w:eastAsia="Calibri"/>
          <w:szCs w:val="28"/>
          <w:lang w:eastAsia="en-US"/>
        </w:rPr>
        <w:t xml:space="preserve">Комиссии </w:t>
      </w:r>
      <w:r>
        <w:rPr>
          <w:rFonts w:eastAsia="Calibri"/>
          <w:szCs w:val="28"/>
          <w:lang w:eastAsia="en-US"/>
        </w:rPr>
        <w:t>должны содержаться мотивы соответствующего решения</w:t>
      </w:r>
      <w:r w:rsidR="00A704CA">
        <w:rPr>
          <w:rFonts w:eastAsia="Calibri"/>
          <w:szCs w:val="28"/>
          <w:lang w:eastAsia="en-US"/>
        </w:rPr>
        <w:t xml:space="preserve"> со ссылками на нормы законодательства</w:t>
      </w:r>
      <w:r>
        <w:rPr>
          <w:rFonts w:eastAsia="Calibri"/>
          <w:szCs w:val="28"/>
          <w:lang w:eastAsia="en-US"/>
        </w:rPr>
        <w:t>.</w:t>
      </w:r>
    </w:p>
    <w:p w:rsidR="00B228EC" w:rsidRDefault="00B228EC" w:rsidP="00B228EC">
      <w:pPr>
        <w:pStyle w:val="af"/>
        <w:numPr>
          <w:ilvl w:val="1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</w:t>
      </w:r>
      <w:r w:rsidR="008A4E06">
        <w:rPr>
          <w:rFonts w:eastAsia="Calibri"/>
          <w:szCs w:val="28"/>
          <w:lang w:eastAsia="en-US"/>
        </w:rPr>
        <w:t>заверении</w:t>
      </w:r>
      <w:r>
        <w:rPr>
          <w:rFonts w:eastAsia="Calibri"/>
          <w:szCs w:val="28"/>
          <w:lang w:eastAsia="en-US"/>
        </w:rPr>
        <w:t xml:space="preserve"> </w:t>
      </w:r>
      <w:r w:rsidR="008A4E06">
        <w:rPr>
          <w:rFonts w:eastAsia="Calibri"/>
          <w:szCs w:val="28"/>
          <w:lang w:eastAsia="en-US"/>
        </w:rPr>
        <w:t xml:space="preserve">(либо об отказе в заверении) </w:t>
      </w:r>
      <w:r>
        <w:rPr>
          <w:rFonts w:eastAsia="Calibri"/>
          <w:szCs w:val="28"/>
          <w:lang w:eastAsia="en-US"/>
        </w:rPr>
        <w:t xml:space="preserve">списка кандидатов 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</w:t>
      </w:r>
      <w:r w:rsidR="00CE1AA1">
        <w:rPr>
          <w:rFonts w:eastAsia="Calibri"/>
          <w:szCs w:val="28"/>
          <w:lang w:eastAsia="en-US"/>
        </w:rPr>
        <w:t>в соответствии с пунктом 14</w:t>
      </w:r>
      <w:r w:rsidR="00CE1AA1" w:rsidRPr="00CE1AA1">
        <w:rPr>
          <w:rFonts w:eastAsia="Calibri"/>
          <w:szCs w:val="28"/>
          <w:vertAlign w:val="superscript"/>
          <w:lang w:eastAsia="en-US"/>
        </w:rPr>
        <w:t>2</w:t>
      </w:r>
      <w:r w:rsidR="00CE1AA1"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CE28D5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заверении списка кандидатов </w:t>
      </w:r>
      <w:r w:rsidR="00A704CA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по </w:t>
      </w:r>
      <w:r w:rsidR="004509BD">
        <w:rPr>
          <w:rFonts w:eastAsia="Calibri"/>
          <w:szCs w:val="28"/>
          <w:lang w:eastAsia="en-US"/>
        </w:rPr>
        <w:t>многомандатным</w:t>
      </w:r>
      <w:r>
        <w:rPr>
          <w:rFonts w:eastAsia="Calibri"/>
          <w:szCs w:val="28"/>
          <w:lang w:eastAsia="en-US"/>
        </w:rPr>
        <w:t xml:space="preserve">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CE28D5" w:rsidRDefault="00CE28D5" w:rsidP="00A4451F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CE28D5" w:rsidRDefault="00CE28D5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CE28D5" w:rsidRDefault="00A83F86" w:rsidP="00CE28D5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CE28D5" w:rsidRDefault="00CE28D5" w:rsidP="00CE28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28D5" w:rsidRPr="00925E99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 w:rsidR="00E63119" w:rsidRPr="00925E99">
        <w:rPr>
          <w:rFonts w:eastAsia="Calibri"/>
          <w:szCs w:val="28"/>
          <w:lang w:eastAsia="en-US"/>
        </w:rPr>
        <w:t xml:space="preserve"> </w:t>
      </w:r>
      <w:r w:rsidR="001535B6">
        <w:rPr>
          <w:rFonts w:eastAsia="Calibri"/>
          <w:szCs w:val="28"/>
          <w:lang w:eastAsia="en-US"/>
        </w:rPr>
        <w:br/>
      </w:r>
      <w:r w:rsidRPr="00925E99">
        <w:rPr>
          <w:rFonts w:eastAsia="Calibri"/>
          <w:szCs w:val="28"/>
          <w:lang w:eastAsia="en-US"/>
        </w:rPr>
        <w:t>в Комиссию документы</w:t>
      </w:r>
      <w:r>
        <w:rPr>
          <w:rFonts w:eastAsia="Calibri"/>
          <w:szCs w:val="28"/>
          <w:lang w:eastAsia="en-US"/>
        </w:rPr>
        <w:t xml:space="preserve"> согласно </w:t>
      </w:r>
      <w:r w:rsidR="009D3954">
        <w:rPr>
          <w:rFonts w:eastAsia="Calibri"/>
          <w:szCs w:val="28"/>
          <w:lang w:eastAsia="en-US"/>
        </w:rPr>
        <w:t xml:space="preserve">перечням </w:t>
      </w:r>
      <w:r>
        <w:rPr>
          <w:rFonts w:eastAsia="Calibri"/>
          <w:szCs w:val="28"/>
          <w:lang w:eastAsia="en-US"/>
        </w:rPr>
        <w:t xml:space="preserve">и формам, указанным в </w:t>
      </w:r>
      <w:hyperlink r:id="rId12" w:history="1">
        <w:r w:rsidRPr="00925E99">
          <w:rPr>
            <w:rFonts w:eastAsia="Calibri"/>
          </w:rPr>
          <w:t>пункте 1.1</w:t>
        </w:r>
      </w:hyperlink>
      <w:r>
        <w:rPr>
          <w:rFonts w:eastAsia="Calibri"/>
          <w:szCs w:val="28"/>
          <w:lang w:eastAsia="en-US"/>
        </w:rPr>
        <w:t xml:space="preserve"> настоящего Порядка.</w:t>
      </w:r>
    </w:p>
    <w:p w:rsidR="009D3954" w:rsidRDefault="00CE28D5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 w:rsidR="008A4E06"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3), </w:t>
      </w:r>
      <w:r w:rsidR="009D3954"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</w:t>
      </w:r>
      <w:r w:rsidR="009D3954">
        <w:rPr>
          <w:rFonts w:eastAsia="Calibri"/>
          <w:szCs w:val="28"/>
          <w:lang w:eastAsia="en-US"/>
        </w:rPr>
        <w:br/>
      </w:r>
      <w:r w:rsidR="009D3954" w:rsidRPr="00925E99">
        <w:rPr>
          <w:rFonts w:eastAsia="Calibri"/>
          <w:szCs w:val="28"/>
          <w:lang w:eastAsia="en-US"/>
        </w:rPr>
        <w:t xml:space="preserve">с указанием количества листов каждого из документов, проставляются </w:t>
      </w:r>
      <w:r w:rsidR="009D3954" w:rsidRPr="00A704CA">
        <w:rPr>
          <w:rFonts w:eastAsia="Calibri"/>
          <w:szCs w:val="28"/>
          <w:lang w:eastAsia="en-US"/>
        </w:rPr>
        <w:t>дат</w:t>
      </w:r>
      <w:r w:rsidR="009D3954">
        <w:rPr>
          <w:rFonts w:eastAsia="Calibri"/>
          <w:szCs w:val="28"/>
          <w:lang w:eastAsia="en-US"/>
        </w:rPr>
        <w:t>а</w:t>
      </w:r>
      <w:r w:rsidR="009D3954" w:rsidRPr="00A704CA">
        <w:rPr>
          <w:rFonts w:eastAsia="Calibri"/>
          <w:szCs w:val="28"/>
          <w:lang w:eastAsia="en-US"/>
        </w:rPr>
        <w:t xml:space="preserve"> </w:t>
      </w:r>
      <w:r w:rsidR="009D3954">
        <w:rPr>
          <w:rFonts w:eastAsia="Calibri"/>
          <w:szCs w:val="28"/>
          <w:lang w:eastAsia="en-US"/>
        </w:rPr>
        <w:br/>
      </w:r>
      <w:r w:rsidR="009D3954" w:rsidRPr="00A704CA">
        <w:rPr>
          <w:rFonts w:eastAsia="Calibri"/>
          <w:szCs w:val="28"/>
          <w:lang w:eastAsia="en-US"/>
        </w:rPr>
        <w:t>и врем</w:t>
      </w:r>
      <w:r w:rsidR="009D3954">
        <w:rPr>
          <w:rFonts w:eastAsia="Calibri"/>
          <w:szCs w:val="28"/>
          <w:lang w:eastAsia="en-US"/>
        </w:rPr>
        <w:t>я</w:t>
      </w:r>
      <w:r w:rsidR="009D3954"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="009D3954" w:rsidRPr="00925E99">
        <w:rPr>
          <w:rFonts w:eastAsia="Calibri"/>
          <w:szCs w:val="28"/>
          <w:lang w:eastAsia="en-US"/>
        </w:rPr>
        <w:t>.</w:t>
      </w:r>
    </w:p>
    <w:p w:rsidR="009D3954" w:rsidRPr="009D3954" w:rsidRDefault="009D3954" w:rsidP="009D3954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9D3954">
        <w:rPr>
          <w:rFonts w:eastAsia="Calibri"/>
          <w:sz w:val="28"/>
          <w:szCs w:val="28"/>
          <w:lang w:eastAsia="en-US"/>
        </w:rPr>
        <w:t xml:space="preserve">В случае непредставления </w:t>
      </w:r>
      <w:r>
        <w:rPr>
          <w:rFonts w:eastAsia="Calibri"/>
          <w:sz w:val="28"/>
          <w:szCs w:val="28"/>
          <w:lang w:eastAsia="en-US"/>
        </w:rPr>
        <w:t xml:space="preserve">кандидатом </w:t>
      </w:r>
      <w:r w:rsidRPr="009D3954">
        <w:rPr>
          <w:rFonts w:eastAsia="Calibri"/>
          <w:sz w:val="28"/>
          <w:szCs w:val="28"/>
          <w:lang w:eastAsia="en-US"/>
        </w:rPr>
        <w:t xml:space="preserve">какого-либо документа, представление которого предусмотрено Федеральным законом и (или) </w:t>
      </w:r>
      <w:r w:rsidRPr="001E06ED">
        <w:rPr>
          <w:rFonts w:eastAsia="Calibri"/>
          <w:sz w:val="28"/>
          <w:szCs w:val="28"/>
          <w:lang w:eastAsia="en-US"/>
        </w:rPr>
        <w:t xml:space="preserve">Областным законом, в </w:t>
      </w:r>
      <w:r w:rsidR="001E06ED" w:rsidRPr="001E06ED">
        <w:rPr>
          <w:rFonts w:eastAsia="Calibri"/>
          <w:sz w:val="28"/>
          <w:szCs w:val="28"/>
          <w:lang w:eastAsia="en-US"/>
        </w:rPr>
        <w:t xml:space="preserve">подтверждении проставляется </w:t>
      </w:r>
      <w:r w:rsidRPr="009D3954">
        <w:rPr>
          <w:rFonts w:eastAsia="Calibri"/>
          <w:sz w:val="28"/>
          <w:szCs w:val="28"/>
          <w:lang w:eastAsia="en-US"/>
        </w:rPr>
        <w:t>соответствующая отметка.</w:t>
      </w:r>
    </w:p>
    <w:p w:rsidR="00925E99" w:rsidRDefault="00BF0AB6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 xml:space="preserve">составляется </w:t>
      </w:r>
      <w:r>
        <w:rPr>
          <w:rFonts w:eastAsia="Calibri"/>
          <w:szCs w:val="28"/>
          <w:lang w:eastAsia="en-US"/>
        </w:rPr>
        <w:br/>
      </w:r>
      <w:r w:rsidRPr="00B50F94">
        <w:rPr>
          <w:rFonts w:eastAsia="Calibri"/>
          <w:szCs w:val="28"/>
          <w:lang w:eastAsia="en-US"/>
        </w:rPr>
        <w:t>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="00CE28D5"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F0AB6" w:rsidRPr="00BF0AB6" w:rsidRDefault="00E63119" w:rsidP="00925E99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  <w:rPr>
          <w:rFonts w:eastAsia="Calibri"/>
          <w:szCs w:val="28"/>
          <w:lang w:eastAsia="en-US"/>
        </w:rPr>
      </w:pPr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 w:rsidRPr="00925E99">
        <w:rPr>
          <w:szCs w:val="28"/>
        </w:rPr>
        <w:t xml:space="preserve"> </w:t>
      </w:r>
      <w:r w:rsidR="006A7153">
        <w:rPr>
          <w:szCs w:val="28"/>
        </w:rPr>
        <w:t>Федерального закона,</w:t>
      </w:r>
      <w:r w:rsidR="006A7153" w:rsidRPr="006A7153">
        <w:rPr>
          <w:szCs w:val="28"/>
        </w:rPr>
        <w:t xml:space="preserve"> </w:t>
      </w:r>
      <w:r w:rsidR="006A7153">
        <w:rPr>
          <w:rFonts w:eastAsia="Calibri"/>
          <w:szCs w:val="28"/>
          <w:lang w:eastAsia="en-US"/>
        </w:rPr>
        <w:t>руководитель или член Рабочей группы о</w:t>
      </w:r>
      <w:r w:rsidR="006A7153">
        <w:rPr>
          <w:szCs w:val="28"/>
        </w:rPr>
        <w:t xml:space="preserve">дновременно с выдачей подтверждения получения документов </w:t>
      </w:r>
      <w:r w:rsidR="006A7153">
        <w:rPr>
          <w:rFonts w:eastAsia="Calibri"/>
          <w:szCs w:val="28"/>
          <w:lang w:eastAsia="en-US"/>
        </w:rPr>
        <w:t xml:space="preserve">выдает кандидату </w:t>
      </w:r>
      <w:r w:rsidR="006A7153" w:rsidRPr="00853539">
        <w:rPr>
          <w:szCs w:val="28"/>
        </w:rPr>
        <w:t>письменн</w:t>
      </w:r>
      <w:r w:rsidR="006A7153">
        <w:rPr>
          <w:szCs w:val="28"/>
        </w:rPr>
        <w:t xml:space="preserve">ое извещение </w:t>
      </w:r>
      <w:r w:rsidR="006A7153" w:rsidRPr="00853539">
        <w:rPr>
          <w:szCs w:val="28"/>
        </w:rPr>
        <w:t xml:space="preserve">о необходимом для регистрации кандидата количестве подписей избирателей, а также </w:t>
      </w:r>
      <w:r w:rsidR="006A7153">
        <w:rPr>
          <w:szCs w:val="28"/>
        </w:rPr>
        <w:br/>
      </w:r>
      <w:r w:rsidR="006A7153" w:rsidRPr="00853539">
        <w:rPr>
          <w:szCs w:val="28"/>
        </w:rPr>
        <w:t>о предельном количестве подписей избирателей, представляемых для регистрации</w:t>
      </w:r>
      <w:r w:rsidR="006A7153">
        <w:rPr>
          <w:szCs w:val="28"/>
        </w:rPr>
        <w:t xml:space="preserve"> кандидата </w:t>
      </w:r>
      <w:r w:rsidR="006A7153" w:rsidRPr="008E4589">
        <w:rPr>
          <w:szCs w:val="28"/>
        </w:rPr>
        <w:t>(приложени</w:t>
      </w:r>
      <w:r w:rsidR="008E4589" w:rsidRPr="008E4589">
        <w:rPr>
          <w:szCs w:val="28"/>
        </w:rPr>
        <w:t>е</w:t>
      </w:r>
      <w:r w:rsidR="006A7153" w:rsidRPr="008E4589">
        <w:rPr>
          <w:szCs w:val="28"/>
        </w:rPr>
        <w:t xml:space="preserve"> № </w:t>
      </w:r>
      <w:r w:rsidR="00F462AF" w:rsidRPr="008E4589">
        <w:rPr>
          <w:szCs w:val="28"/>
        </w:rPr>
        <w:t>6</w:t>
      </w:r>
      <w:r w:rsidR="006A7153" w:rsidRPr="008E4589">
        <w:rPr>
          <w:szCs w:val="28"/>
        </w:rPr>
        <w:t>).</w:t>
      </w:r>
      <w:r w:rsidR="00BF0AB6">
        <w:rPr>
          <w:szCs w:val="28"/>
        </w:rPr>
        <w:t xml:space="preserve"> </w:t>
      </w:r>
      <w:r w:rsidR="00BF0AB6">
        <w:rPr>
          <w:rFonts w:eastAsia="Calibri"/>
          <w:szCs w:val="28"/>
          <w:lang w:eastAsia="en-US"/>
        </w:rPr>
        <w:t xml:space="preserve">Извещение оформляется </w:t>
      </w:r>
      <w:r w:rsidR="00BF0AB6">
        <w:rPr>
          <w:rFonts w:eastAsia="Calibri"/>
          <w:szCs w:val="28"/>
          <w:lang w:eastAsia="en-US"/>
        </w:rPr>
        <w:br/>
        <w:t xml:space="preserve">на бланке Комиссии, </w:t>
      </w:r>
      <w:r w:rsidR="00BF0AB6" w:rsidRPr="00B50F94">
        <w:rPr>
          <w:rFonts w:eastAsia="Calibri"/>
          <w:szCs w:val="28"/>
          <w:lang w:eastAsia="en-US"/>
        </w:rPr>
        <w:t>составляется в двух экземплярах</w:t>
      </w:r>
      <w:r w:rsidR="00BF0AB6">
        <w:rPr>
          <w:rFonts w:eastAsia="Calibri"/>
          <w:szCs w:val="28"/>
          <w:lang w:eastAsia="en-US"/>
        </w:rPr>
        <w:t>,</w:t>
      </w:r>
      <w:r w:rsidR="00BF0AB6"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 w:rsidR="00BF0AB6">
        <w:rPr>
          <w:rFonts w:eastAsia="Calibri"/>
          <w:szCs w:val="28"/>
          <w:lang w:eastAsia="en-US"/>
        </w:rPr>
        <w:t>, и регистрируется как исходящий документ</w:t>
      </w:r>
      <w:r w:rsidR="00BF0AB6" w:rsidRPr="00B50F94">
        <w:rPr>
          <w:rFonts w:eastAsia="Calibri"/>
          <w:szCs w:val="28"/>
          <w:lang w:eastAsia="en-US"/>
        </w:rPr>
        <w:t>.</w:t>
      </w:r>
    </w:p>
    <w:p w:rsidR="00CE28D5" w:rsidRDefault="00CE28D5" w:rsidP="00CE28D5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CE28D5" w:rsidRPr="006A7153" w:rsidRDefault="006A7153" w:rsidP="006A7153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 w:rsidR="00A83F86">
        <w:rPr>
          <w:rFonts w:ascii="Times New Roman" w:hAnsi="Times New Roman" w:cs="Times New Roman"/>
          <w:b/>
          <w:sz w:val="28"/>
          <w:szCs w:val="28"/>
        </w:rPr>
        <w:t>яем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ых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8D5"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 w:rsidR="002D1AF7"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CE28D5" w:rsidRDefault="00CE28D5" w:rsidP="00CE28D5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4.1. </w:t>
      </w:r>
      <w:r w:rsidR="00CE28D5" w:rsidRPr="002239A4">
        <w:rPr>
          <w:rFonts w:eastAsia="Calibri"/>
          <w:szCs w:val="28"/>
          <w:lang w:eastAsia="en-US"/>
        </w:rPr>
        <w:t>Все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документы</w:t>
      </w:r>
      <w:r w:rsidR="002D1AF7" w:rsidRPr="002239A4">
        <w:rPr>
          <w:rFonts w:eastAsia="Calibri"/>
          <w:szCs w:val="28"/>
          <w:lang w:eastAsia="en-US"/>
        </w:rPr>
        <w:t>, необходимые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для регистрации кандидата</w:t>
      </w:r>
      <w:r w:rsidR="002D1AF7" w:rsidRPr="002239A4">
        <w:rPr>
          <w:rFonts w:eastAsia="Calibri"/>
          <w:szCs w:val="28"/>
          <w:lang w:eastAsia="en-US"/>
        </w:rPr>
        <w:t>,</w:t>
      </w:r>
      <w:r w:rsidR="00CE28D5" w:rsidRPr="002239A4">
        <w:rPr>
          <w:rFonts w:eastAsia="Calibri"/>
          <w:szCs w:val="28"/>
          <w:lang w:eastAsia="en-US"/>
        </w:rPr>
        <w:t xml:space="preserve"> представляются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в Комиссию одновременно.</w:t>
      </w:r>
    </w:p>
    <w:p w:rsidR="00CF18FD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t>4.2. </w:t>
      </w:r>
      <w:r w:rsidR="008200A7" w:rsidRPr="002239A4">
        <w:rPr>
          <w:rFonts w:eastAsia="Calibri"/>
          <w:sz w:val="28"/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rFonts w:eastAsia="Calibri"/>
          <w:sz w:val="28"/>
          <w:szCs w:val="28"/>
          <w:lang w:eastAsia="en-US"/>
        </w:rPr>
        <w:br/>
      </w:r>
      <w:r w:rsidR="008200A7" w:rsidRPr="002239A4">
        <w:rPr>
          <w:rFonts w:eastAsia="Calibri"/>
          <w:sz w:val="28"/>
          <w:szCs w:val="28"/>
          <w:lang w:eastAsia="en-US"/>
        </w:rPr>
        <w:t xml:space="preserve">с подписями избирателей в поддержку выдвижения кандидата проверяются </w:t>
      </w:r>
      <w:r w:rsidR="008200A7" w:rsidRPr="002239A4">
        <w:rPr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="00595272" w:rsidRPr="002239A4">
        <w:rPr>
          <w:rFonts w:eastAsia="Calibri"/>
          <w:sz w:val="28"/>
          <w:szCs w:val="28"/>
          <w:lang w:eastAsia="en-US"/>
        </w:rPr>
        <w:t xml:space="preserve">избирателей </w:t>
      </w:r>
      <w:r w:rsidR="008200A7" w:rsidRPr="002239A4">
        <w:rPr>
          <w:sz w:val="28"/>
          <w:szCs w:val="28"/>
        </w:rPr>
        <w:t xml:space="preserve">количеству, указанному в протоколе об итогах сбора подписей. </w:t>
      </w:r>
    </w:p>
    <w:p w:rsidR="008200A7" w:rsidRPr="002239A4" w:rsidRDefault="008200A7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Каждая папка с подписными листами заверяется печатью Комиссии.</w:t>
      </w:r>
    </w:p>
    <w:p w:rsidR="008200A7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4.3. </w:t>
      </w:r>
      <w:r w:rsidR="00CF18FD" w:rsidRPr="002239A4">
        <w:rPr>
          <w:rFonts w:eastAsia="Calibri"/>
          <w:szCs w:val="28"/>
          <w:lang w:eastAsia="en-US"/>
        </w:rPr>
        <w:t>Несоблюдение требований, указанных в част</w:t>
      </w:r>
      <w:r w:rsidR="00E323E1" w:rsidRPr="002239A4">
        <w:rPr>
          <w:rFonts w:eastAsia="Calibri"/>
          <w:szCs w:val="28"/>
          <w:lang w:eastAsia="en-US"/>
        </w:rPr>
        <w:t>ях</w:t>
      </w:r>
      <w:r w:rsidR="00CF18FD" w:rsidRPr="002239A4">
        <w:rPr>
          <w:rFonts w:eastAsia="Calibri"/>
          <w:szCs w:val="28"/>
          <w:lang w:eastAsia="en-US"/>
        </w:rPr>
        <w:t xml:space="preserve"> </w:t>
      </w:r>
      <w:r w:rsidR="00E323E1" w:rsidRPr="002239A4">
        <w:rPr>
          <w:rFonts w:eastAsia="Calibri"/>
          <w:szCs w:val="28"/>
          <w:lang w:eastAsia="en-US"/>
        </w:rPr>
        <w:t>2, 6</w:t>
      </w:r>
      <w:r w:rsidR="00CF18FD" w:rsidRPr="002239A4">
        <w:rPr>
          <w:rFonts w:eastAsia="Calibri"/>
          <w:szCs w:val="28"/>
          <w:lang w:eastAsia="en-US"/>
        </w:rPr>
        <w:t xml:space="preserve">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</w:t>
      </w:r>
      <w:r w:rsidR="00E323E1" w:rsidRPr="002239A4">
        <w:rPr>
          <w:rFonts w:eastAsia="Calibri"/>
          <w:szCs w:val="28"/>
          <w:lang w:eastAsia="en-US"/>
        </w:rPr>
        <w:t xml:space="preserve">определенное Комиссией предельное </w:t>
      </w:r>
      <w:r w:rsidR="00E323E1" w:rsidRPr="002239A4">
        <w:rPr>
          <w:szCs w:val="28"/>
        </w:rPr>
        <w:t>количество подписей избирателей, представляемых для регистрации кандидата</w:t>
      </w:r>
      <w:r w:rsidR="00CF18FD"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</w:p>
    <w:p w:rsidR="00CE28D5" w:rsidRPr="002239A4" w:rsidRDefault="002239A4" w:rsidP="002239A4">
      <w:pPr>
        <w:tabs>
          <w:tab w:val="left" w:pos="1276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239A4">
        <w:rPr>
          <w:rFonts w:eastAsia="Calibri"/>
          <w:sz w:val="28"/>
          <w:szCs w:val="28"/>
          <w:lang w:eastAsia="en-US"/>
        </w:rPr>
        <w:lastRenderedPageBreak/>
        <w:t>4.4. </w:t>
      </w:r>
      <w:r w:rsidR="00CE28D5" w:rsidRPr="002239A4">
        <w:rPr>
          <w:rFonts w:eastAsia="Calibri"/>
          <w:sz w:val="28"/>
          <w:szCs w:val="28"/>
          <w:lang w:eastAsia="en-US"/>
        </w:rPr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</w:t>
      </w:r>
      <w:r w:rsidR="008A4E06" w:rsidRPr="002239A4">
        <w:rPr>
          <w:rFonts w:eastAsia="Calibri"/>
          <w:sz w:val="28"/>
          <w:szCs w:val="28"/>
          <w:lang w:eastAsia="en-US"/>
        </w:rPr>
        <w:t xml:space="preserve"> /</w:t>
      </w:r>
      <w:r w:rsidR="00CE28D5" w:rsidRPr="002239A4">
        <w:rPr>
          <w:rFonts w:eastAsia="Calibri"/>
          <w:sz w:val="28"/>
          <w:szCs w:val="28"/>
          <w:lang w:eastAsia="en-US"/>
        </w:rPr>
        <w:t xml:space="preserve"> № 5), </w:t>
      </w:r>
      <w:r w:rsidR="00E323E1" w:rsidRPr="002239A4">
        <w:rPr>
          <w:rFonts w:eastAsia="Calibri"/>
          <w:sz w:val="28"/>
          <w:szCs w:val="28"/>
          <w:lang w:eastAsia="en-US"/>
        </w:rPr>
        <w:t xml:space="preserve">в котором перечисляются все принятые документы </w:t>
      </w:r>
      <w:r w:rsidR="00E323E1" w:rsidRPr="002239A4">
        <w:rPr>
          <w:rFonts w:eastAsia="Calibri"/>
          <w:sz w:val="28"/>
          <w:szCs w:val="28"/>
          <w:lang w:eastAsia="en-US"/>
        </w:rPr>
        <w:br/>
        <w:t xml:space="preserve">с указанием количества листов каждого из документов, проставляются дата </w:t>
      </w:r>
      <w:r w:rsidR="00E323E1" w:rsidRPr="002239A4">
        <w:rPr>
          <w:rFonts w:eastAsia="Calibri"/>
          <w:sz w:val="28"/>
          <w:szCs w:val="28"/>
          <w:lang w:eastAsia="en-US"/>
        </w:rPr>
        <w:br/>
        <w:t>и время начала и окончания их приема.</w:t>
      </w:r>
    </w:p>
    <w:p w:rsidR="009A072B" w:rsidRPr="002239A4" w:rsidRDefault="009A072B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 xml:space="preserve">В случае представления кандидатом подписных листов </w:t>
      </w:r>
      <w:r w:rsidR="001535B6" w:rsidRPr="002239A4">
        <w:rPr>
          <w:szCs w:val="28"/>
          <w:lang w:eastAsia="en-US"/>
        </w:rPr>
        <w:br/>
      </w:r>
      <w:r w:rsidRPr="002239A4">
        <w:rPr>
          <w:szCs w:val="28"/>
          <w:lang w:eastAsia="en-US"/>
        </w:rPr>
        <w:t>в подтверждении указывается заявленное количество подписей избирателей.</w:t>
      </w:r>
    </w:p>
    <w:p w:rsidR="00E323E1" w:rsidRPr="002239A4" w:rsidRDefault="00E323E1" w:rsidP="002239A4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</w:t>
      </w:r>
      <w:r w:rsidR="001E06ED" w:rsidRPr="002239A4">
        <w:rPr>
          <w:rFonts w:eastAsia="Calibri"/>
          <w:szCs w:val="28"/>
          <w:lang w:eastAsia="en-US"/>
        </w:rPr>
        <w:t>и</w:t>
      </w:r>
      <w:r w:rsidRPr="002239A4">
        <w:rPr>
          <w:rFonts w:eastAsia="Calibri"/>
          <w:szCs w:val="28"/>
          <w:lang w:eastAsia="en-US"/>
        </w:rPr>
        <w:t xml:space="preserve"> </w:t>
      </w:r>
      <w:r w:rsidR="001E06ED" w:rsidRPr="002239A4">
        <w:rPr>
          <w:rFonts w:eastAsia="Calibri"/>
          <w:szCs w:val="28"/>
          <w:lang w:eastAsia="en-US"/>
        </w:rPr>
        <w:t xml:space="preserve">проставляется </w:t>
      </w:r>
      <w:r w:rsidRPr="002239A4">
        <w:rPr>
          <w:rFonts w:eastAsia="Calibri"/>
          <w:szCs w:val="28"/>
          <w:lang w:eastAsia="en-US"/>
        </w:rPr>
        <w:t>соответствующая отметка.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4.5. </w:t>
      </w:r>
      <w:r w:rsidR="00BF0AB6" w:rsidRPr="002239A4">
        <w:rPr>
          <w:rFonts w:eastAsia="Calibri"/>
          <w:szCs w:val="28"/>
          <w:lang w:eastAsia="en-US"/>
        </w:rPr>
        <w:t xml:space="preserve">Подтверждение оформляется на бланке Комиссии, составляется </w:t>
      </w:r>
      <w:r w:rsidR="00BF0AB6" w:rsidRPr="002239A4">
        <w:rPr>
          <w:rFonts w:eastAsia="Calibri"/>
          <w:szCs w:val="28"/>
          <w:lang w:eastAsia="en-US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</w:t>
      </w:r>
      <w:r w:rsidR="00CE28D5" w:rsidRPr="002239A4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12638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4.6. </w:t>
      </w:r>
      <w:r w:rsidR="00CE28D5"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 xml:space="preserve">или несоблюдения требований закона к оформлению документов Рабочая группа готовит </w:t>
      </w:r>
      <w:r w:rsidR="00A64D72" w:rsidRPr="002239A4">
        <w:rPr>
          <w:rFonts w:eastAsia="Calibri"/>
          <w:szCs w:val="28"/>
          <w:lang w:eastAsia="en-US"/>
        </w:rPr>
        <w:t xml:space="preserve">проект </w:t>
      </w:r>
      <w:r w:rsidR="00740D08" w:rsidRPr="002239A4">
        <w:rPr>
          <w:rFonts w:eastAsia="Calibri"/>
          <w:szCs w:val="28"/>
          <w:lang w:eastAsia="en-US"/>
        </w:rPr>
        <w:t xml:space="preserve">постановления Комиссии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об извещении кандидата о выявленных нарушениях и недостатках </w:t>
      </w:r>
      <w:r w:rsidR="00E323E1" w:rsidRPr="002239A4">
        <w:rPr>
          <w:rFonts w:eastAsia="Calibri"/>
          <w:szCs w:val="28"/>
          <w:lang w:eastAsia="en-US"/>
        </w:rPr>
        <w:br/>
      </w:r>
      <w:r w:rsidR="00740D08" w:rsidRPr="002239A4">
        <w:rPr>
          <w:rFonts w:eastAsia="Calibri"/>
          <w:szCs w:val="28"/>
          <w:lang w:eastAsia="en-US"/>
        </w:rPr>
        <w:t xml:space="preserve">и соответствующего </w:t>
      </w:r>
      <w:r w:rsidR="00CE28D5" w:rsidRPr="002239A4">
        <w:rPr>
          <w:rFonts w:eastAsia="Calibri"/>
          <w:szCs w:val="28"/>
          <w:lang w:eastAsia="en-US"/>
        </w:rPr>
        <w:t>извещени</w:t>
      </w:r>
      <w:r w:rsidR="00740D08" w:rsidRPr="002239A4">
        <w:rPr>
          <w:rFonts w:eastAsia="Calibri"/>
          <w:szCs w:val="28"/>
          <w:lang w:eastAsia="en-US"/>
        </w:rPr>
        <w:t>я</w:t>
      </w:r>
      <w:r w:rsidR="00CE28D5" w:rsidRPr="002239A4">
        <w:rPr>
          <w:rFonts w:eastAsia="Calibri"/>
          <w:szCs w:val="28"/>
          <w:lang w:eastAsia="en-US"/>
        </w:rPr>
        <w:t>, в котором указывается</w:t>
      </w:r>
      <w:r w:rsidR="00740D08" w:rsidRPr="002239A4">
        <w:rPr>
          <w:rFonts w:eastAsia="Calibri"/>
          <w:szCs w:val="28"/>
          <w:lang w:eastAsia="en-US"/>
        </w:rPr>
        <w:t>:</w:t>
      </w:r>
      <w:r w:rsidR="00CE28D5" w:rsidRPr="002239A4">
        <w:rPr>
          <w:rFonts w:eastAsia="Calibri"/>
          <w:szCs w:val="28"/>
          <w:lang w:eastAsia="en-US"/>
        </w:rPr>
        <w:t xml:space="preserve">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="001535B6" w:rsidRPr="002239A4">
        <w:rPr>
          <w:rFonts w:eastAsia="Calibri"/>
          <w:szCs w:val="28"/>
          <w:lang w:eastAsia="en-US"/>
        </w:rPr>
        <w:br/>
      </w:r>
      <w:r w:rsidR="00CE28D5" w:rsidRPr="002239A4">
        <w:rPr>
          <w:rFonts w:eastAsia="Calibri"/>
          <w:szCs w:val="28"/>
          <w:lang w:eastAsia="en-US"/>
        </w:rPr>
        <w:t>из представленных документов оформлены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с нарушением требований закона, каки</w:t>
      </w:r>
      <w:r w:rsidR="003878F6" w:rsidRPr="002239A4">
        <w:rPr>
          <w:rFonts w:eastAsia="Calibri"/>
          <w:szCs w:val="28"/>
          <w:lang w:eastAsia="en-US"/>
        </w:rPr>
        <w:t>е именно документы отсутствуют.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4.7. </w:t>
      </w:r>
      <w:r w:rsidR="00CE28D5" w:rsidRPr="002239A4">
        <w:rPr>
          <w:rFonts w:eastAsia="Calibri"/>
          <w:szCs w:val="28"/>
          <w:lang w:eastAsia="en-US"/>
        </w:rPr>
        <w:t>Руководитель Рабочей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по результатам</w:t>
      </w:r>
      <w:r w:rsidR="00E63119" w:rsidRPr="002239A4">
        <w:rPr>
          <w:rFonts w:eastAsia="Calibri"/>
          <w:szCs w:val="28"/>
          <w:lang w:eastAsia="en-US"/>
        </w:rPr>
        <w:t xml:space="preserve"> </w:t>
      </w:r>
      <w:r w:rsidR="00CE28D5" w:rsidRPr="002239A4">
        <w:rPr>
          <w:rFonts w:eastAsia="Calibri"/>
          <w:szCs w:val="28"/>
          <w:lang w:eastAsia="en-US"/>
        </w:rPr>
        <w:t>проверки</w:t>
      </w:r>
      <w:r w:rsidR="00B83B6E" w:rsidRPr="002239A4">
        <w:rPr>
          <w:rFonts w:eastAsia="Calibri"/>
          <w:szCs w:val="28"/>
          <w:lang w:eastAsia="en-US"/>
        </w:rPr>
        <w:t xml:space="preserve"> соответствия порядка выдвижения кандидата </w:t>
      </w:r>
      <w:r w:rsidR="00B83B6E" w:rsidRPr="002239A4">
        <w:rPr>
          <w:szCs w:val="28"/>
        </w:rPr>
        <w:t xml:space="preserve">(в том числе документов, представленных </w:t>
      </w:r>
      <w:r w:rsidR="00B83B6E" w:rsidRPr="002239A4">
        <w:rPr>
          <w:szCs w:val="28"/>
        </w:rPr>
        <w:br/>
        <w:t xml:space="preserve">в Комиссию для уведомления о выдвижении и регистрации кандидата) </w:t>
      </w:r>
      <w:r w:rsidR="00B83B6E" w:rsidRPr="002239A4">
        <w:rPr>
          <w:rFonts w:eastAsia="Calibri"/>
          <w:szCs w:val="28"/>
          <w:lang w:eastAsia="en-US"/>
        </w:rPr>
        <w:t>требованиям закона</w:t>
      </w:r>
      <w:r w:rsidR="00B83B6E" w:rsidRPr="002239A4">
        <w:rPr>
          <w:szCs w:val="28"/>
        </w:rPr>
        <w:t xml:space="preserve">, </w:t>
      </w:r>
      <w:r w:rsidR="00CE28D5" w:rsidRPr="002239A4">
        <w:rPr>
          <w:szCs w:val="28"/>
        </w:rPr>
        <w:t>готовит проект постановления Комиссии о регистрации</w:t>
      </w:r>
      <w:r w:rsidR="00E63119" w:rsidRPr="002239A4">
        <w:rPr>
          <w:szCs w:val="28"/>
        </w:rPr>
        <w:t xml:space="preserve"> </w:t>
      </w:r>
      <w:r w:rsidR="00CE28D5" w:rsidRPr="002239A4">
        <w:rPr>
          <w:szCs w:val="28"/>
        </w:rPr>
        <w:t>кандидата либо о мотивированном</w:t>
      </w:r>
      <w:r w:rsidR="00B83B6E" w:rsidRPr="002239A4">
        <w:rPr>
          <w:szCs w:val="28"/>
        </w:rPr>
        <w:t xml:space="preserve"> (</w:t>
      </w:r>
      <w:r w:rsidR="00B83B6E"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="00B83B6E" w:rsidRPr="002239A4">
        <w:rPr>
          <w:szCs w:val="28"/>
        </w:rPr>
        <w:t>)</w:t>
      </w:r>
      <w:r w:rsidR="00CE28D5" w:rsidRPr="002239A4">
        <w:rPr>
          <w:szCs w:val="28"/>
        </w:rPr>
        <w:t xml:space="preserve"> отказе в его регистрации. Решение должно быть принято в течение десяти дней со дня приема необходимых для регистрации </w:t>
      </w:r>
      <w:r w:rsidR="00B83B6E" w:rsidRPr="002239A4">
        <w:rPr>
          <w:szCs w:val="28"/>
        </w:rPr>
        <w:t xml:space="preserve">кандидата </w:t>
      </w:r>
      <w:r w:rsidR="00CE28D5" w:rsidRPr="002239A4">
        <w:rPr>
          <w:szCs w:val="28"/>
        </w:rPr>
        <w:t>документов.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614C4B" w:rsidRPr="002239A4" w:rsidRDefault="00614C4B" w:rsidP="002239A4">
      <w:pPr>
        <w:autoSpaceDE w:val="0"/>
        <w:ind w:firstLine="709"/>
        <w:jc w:val="both"/>
        <w:rPr>
          <w:sz w:val="28"/>
          <w:szCs w:val="28"/>
        </w:rPr>
      </w:pPr>
      <w:r w:rsidRPr="002239A4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CE28D5" w:rsidRPr="002239A4" w:rsidRDefault="002239A4" w:rsidP="002239A4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4.8. </w:t>
      </w:r>
      <w:r w:rsidR="00CE28D5" w:rsidRPr="002239A4">
        <w:rPr>
          <w:rFonts w:eastAsia="Calibri"/>
          <w:szCs w:val="28"/>
          <w:lang w:eastAsia="en-US"/>
        </w:rPr>
        <w:t xml:space="preserve">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</w:t>
      </w:r>
      <w:r w:rsidR="00614C4B" w:rsidRPr="002239A4">
        <w:rPr>
          <w:rFonts w:eastAsia="Calibri"/>
          <w:szCs w:val="28"/>
          <w:lang w:eastAsia="en-US"/>
        </w:rPr>
        <w:t xml:space="preserve">постановления </w:t>
      </w:r>
      <w:r w:rsidR="00CE28D5" w:rsidRPr="002239A4">
        <w:rPr>
          <w:rFonts w:eastAsia="Calibri"/>
          <w:szCs w:val="28"/>
          <w:lang w:eastAsia="en-US"/>
        </w:rPr>
        <w:t>с изложением оснований отказа.</w:t>
      </w:r>
    </w:p>
    <w:p w:rsidR="002C310F" w:rsidRPr="002239A4" w:rsidRDefault="002C310F" w:rsidP="002C310F">
      <w:pPr>
        <w:tabs>
          <w:tab w:val="left" w:pos="1276"/>
        </w:tabs>
        <w:jc w:val="both"/>
        <w:rPr>
          <w:rFonts w:eastAsia="Calibri"/>
          <w:sz w:val="28"/>
          <w:szCs w:val="28"/>
          <w:lang w:eastAsia="en-US"/>
        </w:rPr>
      </w:pPr>
    </w:p>
    <w:p w:rsidR="002C310F" w:rsidRPr="00126385" w:rsidRDefault="002C310F" w:rsidP="002C310F">
      <w:pPr>
        <w:pStyle w:val="af"/>
        <w:numPr>
          <w:ilvl w:val="0"/>
          <w:numId w:val="7"/>
        </w:num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2C310F" w:rsidRPr="00126385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1B2128" w:rsidRPr="002C310F" w:rsidRDefault="001B2128" w:rsidP="001B2128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lastRenderedPageBreak/>
        <w:t>Приложение № 1</w:t>
      </w:r>
    </w:p>
    <w:p w:rsidR="00C1665B" w:rsidRDefault="001B2128" w:rsidP="00D25BF6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41ED1"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="004509BD" w:rsidRPr="004509BD">
        <w:rPr>
          <w:sz w:val="16"/>
          <w:szCs w:val="16"/>
        </w:rPr>
        <w:t xml:space="preserve">выборов депутатов представительных органов </w:t>
      </w:r>
      <w:r w:rsidR="00D25BF6"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 w:rsidR="00D25BF6">
        <w:rPr>
          <w:sz w:val="16"/>
          <w:szCs w:val="16"/>
        </w:rPr>
        <w:t>.</w:t>
      </w:r>
    </w:p>
    <w:p w:rsidR="004255DB" w:rsidRDefault="004255DB" w:rsidP="00D25BF6">
      <w:pPr>
        <w:ind w:left="4820"/>
        <w:jc w:val="center"/>
        <w:rPr>
          <w:sz w:val="16"/>
          <w:szCs w:val="16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заверения списка кандидатов 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>в депутаты Собрания депутатов</w:t>
      </w:r>
    </w:p>
    <w:p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255DB" w:rsidRDefault="004255DB" w:rsidP="004255DB">
      <w:pPr>
        <w:jc w:val="center"/>
      </w:pPr>
      <w:r w:rsidRPr="009F6026">
        <w:rPr>
          <w:b/>
          <w:bCs/>
        </w:rPr>
        <w:t>пятого созыва,</w:t>
      </w:r>
      <w:r>
        <w:rPr>
          <w:b/>
          <w:bCs/>
          <w:szCs w:val="26"/>
        </w:rPr>
        <w:t xml:space="preserve">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255DB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4255DB" w:rsidRPr="008750E2" w:rsidRDefault="004255DB" w:rsidP="005D3157">
            <w:pPr>
              <w:jc w:val="center"/>
              <w:rPr>
                <w:i/>
              </w:rPr>
            </w:pPr>
            <w:r w:rsidRPr="008750E2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4255DB" w:rsidTr="005D3157">
        <w:tc>
          <w:tcPr>
            <w:tcW w:w="9384" w:type="dxa"/>
            <w:shd w:val="clear" w:color="auto" w:fill="auto"/>
          </w:tcPr>
          <w:p w:rsidR="004255DB" w:rsidRDefault="004255DB" w:rsidP="005D3157">
            <w:pPr>
              <w:jc w:val="center"/>
            </w:pPr>
            <w:r>
              <w:rPr>
                <w:b/>
                <w:bCs/>
              </w:rPr>
              <w:t>по много</w:t>
            </w:r>
            <w:r>
              <w:rPr>
                <w:b/>
                <w:bCs/>
                <w:szCs w:val="26"/>
              </w:rPr>
              <w:t>мандатным избирательным округам</w:t>
            </w:r>
          </w:p>
        </w:tc>
      </w:tr>
    </w:tbl>
    <w:p w:rsidR="004255DB" w:rsidRDefault="004255DB" w:rsidP="004255DB">
      <w:pPr>
        <w:spacing w:before="120"/>
        <w:ind w:firstLine="567"/>
      </w:pPr>
      <w:r>
        <w:t>Территориальная избирательная комиссия Константиновского района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4255DB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4255DB" w:rsidRPr="008750E2" w:rsidRDefault="004255DB" w:rsidP="005D3157">
            <w:r w:rsidRPr="008750E2">
              <w:t xml:space="preserve"> следующие документы*:</w:t>
            </w:r>
          </w:p>
        </w:tc>
      </w:tr>
      <w:tr w:rsidR="004255DB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4255DB" w:rsidRPr="008750E2" w:rsidRDefault="004255DB" w:rsidP="005D3157">
            <w:pPr>
              <w:jc w:val="center"/>
              <w:rPr>
                <w:i/>
                <w:sz w:val="16"/>
                <w:szCs w:val="16"/>
              </w:rPr>
            </w:pPr>
            <w:r w:rsidRPr="008750E2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4255DB" w:rsidRPr="00C1665B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>
              <w:rPr>
                <w:sz w:val="22"/>
                <w:szCs w:val="22"/>
              </w:rPr>
              <w:t xml:space="preserve">многомандатным </w:t>
            </w:r>
            <w:r w:rsidRPr="00C1665B">
              <w:rPr>
                <w:sz w:val="22"/>
                <w:szCs w:val="22"/>
              </w:rPr>
              <w:t>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4255DB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Заявление каждого кандидата, включенного в список кандидатов </w:t>
            </w:r>
            <w:r w:rsidRPr="00C1665B">
              <w:rPr>
                <w:sz w:val="22"/>
                <w:szCs w:val="22"/>
              </w:rPr>
              <w:br/>
              <w:t xml:space="preserve">по </w:t>
            </w:r>
            <w:r>
              <w:rPr>
                <w:sz w:val="22"/>
                <w:szCs w:val="22"/>
              </w:rPr>
              <w:t xml:space="preserve">многомандатным </w:t>
            </w:r>
            <w:r w:rsidRPr="00C1665B">
              <w:rPr>
                <w:sz w:val="22"/>
                <w:szCs w:val="22"/>
              </w:rPr>
              <w:t>избирательным округам, о согласии баллотироваться по соответствующему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 xml:space="preserve">в указанной политической партии, указанном общественном объединении </w:t>
            </w:r>
            <w:r>
              <w:rPr>
                <w:sz w:val="22"/>
                <w:szCs w:val="22"/>
              </w:rPr>
              <w:br/>
            </w:r>
            <w:r w:rsidRPr="00771375">
              <w:rPr>
                <w:sz w:val="22"/>
                <w:szCs w:val="22"/>
              </w:rPr>
              <w:t>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 xml:space="preserve">в 1 экз. </w:t>
            </w:r>
          </w:p>
        </w:tc>
      </w:tr>
      <w:tr w:rsidR="004255DB" w:rsidRPr="00C1665B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:rsidTr="005D3157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DB" w:rsidRPr="00C1665B" w:rsidRDefault="004255DB" w:rsidP="005D3157">
            <w:pPr>
              <w:keepLines/>
              <w:widowControl w:val="0"/>
              <w:ind w:left="142" w:right="57"/>
            </w:pPr>
            <w:r w:rsidRPr="00C1665B">
              <w:rPr>
                <w:sz w:val="22"/>
                <w:szCs w:val="22"/>
              </w:rPr>
              <w:t>в 1 экз.</w:t>
            </w:r>
          </w:p>
          <w:p w:rsidR="004255DB" w:rsidRPr="00C1665B" w:rsidRDefault="004255DB" w:rsidP="005D3157">
            <w:pPr>
              <w:keepLines/>
              <w:widowControl w:val="0"/>
              <w:ind w:left="142" w:right="57"/>
            </w:pPr>
          </w:p>
        </w:tc>
      </w:tr>
      <w:tr w:rsidR="004255DB" w:rsidRPr="00C1665B" w:rsidTr="005D3157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создании избирательного объединения (представляется в случае, если </w:t>
            </w:r>
            <w:r w:rsidRPr="00C1665B">
              <w:rPr>
                <w:sz w:val="22"/>
                <w:szCs w:val="22"/>
              </w:rPr>
              <w:lastRenderedPageBreak/>
              <w:t>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Решение о выдвижении кандидатов по </w:t>
            </w:r>
            <w:r>
              <w:rPr>
                <w:sz w:val="22"/>
                <w:szCs w:val="22"/>
              </w:rPr>
              <w:t>многомандатным</w:t>
            </w:r>
            <w:r w:rsidRPr="00C1665B">
              <w:rPr>
                <w:sz w:val="22"/>
                <w:szCs w:val="22"/>
              </w:rPr>
              <w:t xml:space="preserve">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widowControl w:val="0"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right="57"/>
              <w:jc w:val="right"/>
            </w:pPr>
            <w:r w:rsidRPr="00C1665B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widowControl w:val="0"/>
              <w:ind w:left="57"/>
            </w:pPr>
            <w:r w:rsidRPr="00C1665B">
              <w:rPr>
                <w:sz w:val="22"/>
                <w:szCs w:val="22"/>
              </w:rPr>
              <w:t>л.</w:t>
            </w:r>
          </w:p>
        </w:tc>
      </w:tr>
      <w:tr w:rsidR="004255DB" w:rsidRPr="00C1665B" w:rsidTr="005D3157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ind w:left="113"/>
            </w:pPr>
            <w:r w:rsidRPr="00C1665B">
              <w:rPr>
                <w:sz w:val="22"/>
                <w:szCs w:val="22"/>
              </w:rPr>
              <w:t>в 1 экз.</w:t>
            </w:r>
          </w:p>
        </w:tc>
      </w:tr>
      <w:tr w:rsidR="004255DB" w:rsidRPr="00C1665B" w:rsidTr="005D3157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4255DB">
            <w:pPr>
              <w:keepLines/>
              <w:spacing w:before="60" w:after="60"/>
              <w:ind w:left="57" w:right="57"/>
              <w:jc w:val="both"/>
            </w:pPr>
            <w:r w:rsidRPr="00C1665B">
              <w:rPr>
                <w:sz w:val="22"/>
                <w:szCs w:val="22"/>
              </w:rPr>
              <w:t xml:space="preserve">Список кандидатов по </w:t>
            </w:r>
            <w:r>
              <w:rPr>
                <w:sz w:val="22"/>
                <w:szCs w:val="22"/>
              </w:rPr>
              <w:t xml:space="preserve">многомандатным </w:t>
            </w:r>
            <w:r w:rsidRPr="00C1665B">
              <w:rPr>
                <w:sz w:val="22"/>
                <w:szCs w:val="22"/>
              </w:rPr>
              <w:t>избирательным округам 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C1665B" w:rsidRDefault="004255DB" w:rsidP="005D3157">
            <w:pPr>
              <w:keepLines/>
              <w:ind w:left="57"/>
            </w:pPr>
            <w:r w:rsidRPr="00C1665B">
              <w:rPr>
                <w:sz w:val="22"/>
                <w:szCs w:val="22"/>
              </w:rPr>
              <w:t>шт.</w:t>
            </w:r>
          </w:p>
        </w:tc>
      </w:tr>
      <w:tr w:rsidR="004255DB" w:rsidRPr="00C1665B" w:rsidTr="005D3157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C1665B" w:rsidRDefault="004255DB" w:rsidP="005D3157">
            <w:pPr>
              <w:keepLines/>
              <w:snapToGrid w:val="0"/>
              <w:ind w:left="113"/>
            </w:pPr>
          </w:p>
        </w:tc>
      </w:tr>
    </w:tbl>
    <w:p w:rsidR="004255DB" w:rsidRDefault="004255DB" w:rsidP="004255DB">
      <w:pPr>
        <w:rPr>
          <w:sz w:val="14"/>
        </w:rPr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4255DB" w:rsidRDefault="004255DB" w:rsidP="004255DB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pPr>
        <w:tabs>
          <w:tab w:val="left" w:pos="4536"/>
        </w:tabs>
        <w:spacing w:before="240"/>
        <w:rPr>
          <w:sz w:val="2"/>
          <w:szCs w:val="2"/>
        </w:rPr>
      </w:pPr>
    </w:p>
    <w:p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r>
        <w:rPr>
          <w:szCs w:val="22"/>
        </w:rPr>
        <w:t>М.П.</w:t>
      </w: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widowControl w:val="0"/>
        <w:autoSpaceDE w:val="0"/>
        <w:spacing w:line="276" w:lineRule="auto"/>
        <w:jc w:val="both"/>
        <w:rPr>
          <w:sz w:val="28"/>
          <w:szCs w:val="28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255DB" w:rsidRDefault="004255DB" w:rsidP="004255DB">
      <w:pPr>
        <w:jc w:val="both"/>
        <w:rPr>
          <w:sz w:val="20"/>
          <w:szCs w:val="22"/>
        </w:rPr>
        <w:sectPr w:rsidR="004255DB" w:rsidSect="0052149E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2</w:t>
      </w:r>
    </w:p>
    <w:p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sz w:val="16"/>
          <w:szCs w:val="16"/>
        </w:rPr>
        <w:t>.</w:t>
      </w:r>
    </w:p>
    <w:p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255DB" w:rsidRDefault="004255DB" w:rsidP="004255DB">
      <w:pPr>
        <w:tabs>
          <w:tab w:val="left" w:pos="7513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</w:t>
      </w:r>
      <w:r>
        <w:t>_</w:t>
      </w:r>
      <w:r>
        <w:rPr>
          <w:b/>
          <w:bCs/>
        </w:rPr>
        <w:t xml:space="preserve"> кандидата, </w:t>
      </w:r>
    </w:p>
    <w:p w:rsidR="004255DB" w:rsidRDefault="004255DB" w:rsidP="004255DB">
      <w:pPr>
        <w:pBdr>
          <w:top w:val="single" w:sz="4" w:space="1" w:color="auto"/>
        </w:pBdr>
        <w:ind w:left="284" w:right="1841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включенного </w:t>
      </w:r>
      <w:r w:rsidRPr="009C711F">
        <w:rPr>
          <w:b/>
        </w:rPr>
        <w:t xml:space="preserve">в заверенный </w:t>
      </w:r>
      <w:r>
        <w:rPr>
          <w:b/>
        </w:rPr>
        <w:t>Территориальной избирательной комиссией</w:t>
      </w:r>
      <w:r w:rsidRPr="009C711F">
        <w:rPr>
          <w:b/>
        </w:rPr>
        <w:t xml:space="preserve"> </w:t>
      </w:r>
      <w:r>
        <w:rPr>
          <w:b/>
        </w:rPr>
        <w:t xml:space="preserve">Константиновского района Ростовской области список </w:t>
      </w:r>
      <w:r w:rsidRPr="002A1C28">
        <w:rPr>
          <w:b/>
        </w:rPr>
        <w:t xml:space="preserve">кандидатов в </w:t>
      </w:r>
      <w:r>
        <w:rPr>
          <w:b/>
          <w:bCs/>
        </w:rPr>
        <w:t>депутаты Собрания депутатов</w:t>
      </w:r>
    </w:p>
    <w:p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255DB" w:rsidRDefault="004255DB" w:rsidP="004255DB">
      <w:pPr>
        <w:jc w:val="center"/>
      </w:pPr>
      <w:r w:rsidRPr="009F6026">
        <w:rPr>
          <w:b/>
          <w:bCs/>
        </w:rPr>
        <w:t>пятого созыва,</w:t>
      </w:r>
      <w:r>
        <w:rPr>
          <w:b/>
          <w:bCs/>
          <w:szCs w:val="26"/>
        </w:rPr>
        <w:t xml:space="preserve">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255DB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:rsidRPr="00A761FD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4255DB" w:rsidRPr="00A761FD" w:rsidRDefault="004255DB" w:rsidP="005D3157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4255DB" w:rsidRDefault="004255DB" w:rsidP="004255DB">
      <w:pPr>
        <w:spacing w:line="360" w:lineRule="auto"/>
        <w:jc w:val="center"/>
        <w:rPr>
          <w:b/>
        </w:rPr>
      </w:pPr>
      <w:r w:rsidRPr="002A1C28">
        <w:rPr>
          <w:b/>
        </w:rPr>
        <w:t xml:space="preserve">по </w:t>
      </w:r>
      <w:r>
        <w:rPr>
          <w:b/>
        </w:rPr>
        <w:t>многоманда</w:t>
      </w:r>
      <w:r w:rsidRPr="002A1C28">
        <w:rPr>
          <w:b/>
        </w:rPr>
        <w:t xml:space="preserve">тным </w:t>
      </w:r>
      <w:r>
        <w:rPr>
          <w:b/>
        </w:rPr>
        <w:t>и</w:t>
      </w:r>
      <w:r w:rsidRPr="002A1C28">
        <w:rPr>
          <w:b/>
        </w:rPr>
        <w:t>збирательным округам</w:t>
      </w:r>
    </w:p>
    <w:p w:rsidR="004255DB" w:rsidRDefault="004255DB" w:rsidP="004255DB">
      <w:pPr>
        <w:ind w:firstLine="567"/>
      </w:pPr>
      <w:r>
        <w:t>Территориальная избирательная комиссия Константиновского района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4255DB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4255DB" w:rsidRPr="0059550D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</w:t>
            </w:r>
            <w:r>
              <w:rPr>
                <w:sz w:val="22"/>
                <w:szCs w:val="22"/>
              </w:rPr>
              <w:t>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К</w:t>
            </w:r>
            <w:r w:rsidRPr="0059550D">
              <w:rPr>
                <w:sz w:val="22"/>
                <w:szCs w:val="22"/>
              </w:rPr>
              <w:t>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771375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</w:t>
            </w:r>
            <w:r>
              <w:rPr>
                <w:sz w:val="22"/>
                <w:szCs w:val="22"/>
              </w:rPr>
              <w:t xml:space="preserve">при отсутствии </w:t>
            </w:r>
            <w:r w:rsidRPr="00771375">
              <w:rPr>
                <w:sz w:val="22"/>
                <w:szCs w:val="22"/>
              </w:rPr>
              <w:t xml:space="preserve">основного места работы или службы – о </w:t>
            </w:r>
            <w:r w:rsidRPr="0059550D">
              <w:rPr>
                <w:sz w:val="22"/>
                <w:szCs w:val="22"/>
              </w:rPr>
              <w:t>роде занятий</w:t>
            </w:r>
            <w:r>
              <w:rPr>
                <w:sz w:val="22"/>
                <w:szCs w:val="22"/>
              </w:rPr>
              <w:t xml:space="preserve"> кандидата</w:t>
            </w:r>
            <w:r w:rsidRPr="0059550D"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9D62CE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</w:t>
            </w:r>
            <w:r>
              <w:rPr>
                <w:sz w:val="22"/>
                <w:szCs w:val="22"/>
              </w:rPr>
              <w:t>и имени, или отчества кандидата</w:t>
            </w:r>
            <w:r w:rsidRPr="009D62C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731F1B">
              <w:rPr>
                <w:sz w:val="22"/>
                <w:szCs w:val="22"/>
              </w:rPr>
              <w:t>если кандидат менял фамилию, или имя, или отчество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jc w:val="center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771375">
              <w:rPr>
                <w:sz w:val="22"/>
                <w:szCs w:val="22"/>
              </w:rPr>
              <w:t>Копи</w:t>
            </w:r>
            <w:r>
              <w:rPr>
                <w:sz w:val="22"/>
                <w:szCs w:val="22"/>
              </w:rPr>
              <w:t>я</w:t>
            </w:r>
            <w:r w:rsidRPr="00771375"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>а</w:t>
            </w:r>
            <w:r w:rsidRPr="00771375">
              <w:rPr>
                <w:sz w:val="22"/>
                <w:szCs w:val="22"/>
              </w:rPr>
              <w:t>, подтверждающ</w:t>
            </w:r>
            <w:r>
              <w:rPr>
                <w:sz w:val="22"/>
                <w:szCs w:val="22"/>
              </w:rPr>
              <w:t>его</w:t>
            </w:r>
            <w:r w:rsidRPr="00771375">
              <w:rPr>
                <w:sz w:val="22"/>
                <w:szCs w:val="22"/>
              </w:rPr>
              <w:t xml:space="preserve"> </w:t>
            </w:r>
            <w:r w:rsidRPr="0059550D">
              <w:rPr>
                <w:sz w:val="22"/>
                <w:szCs w:val="22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C57DBF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</w:t>
            </w:r>
            <w:r>
              <w:rPr>
                <w:sz w:val="22"/>
                <w:szCs w:val="22"/>
              </w:rPr>
              <w:t>кладах в банках, ценных бумагах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59550D">
              <w:rPr>
                <w:sz w:val="22"/>
                <w:szCs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  <w:szCs w:val="22"/>
              </w:rPr>
              <w:br/>
            </w:r>
            <w:r w:rsidRPr="0059550D">
              <w:rPr>
                <w:sz w:val="22"/>
                <w:szCs w:val="22"/>
              </w:rPr>
              <w:t>без создания избирательного фонда</w:t>
            </w:r>
            <w:r>
              <w:rPr>
                <w:sz w:val="22"/>
                <w:szCs w:val="22"/>
              </w:rPr>
              <w:t xml:space="preserve">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Заявление кандидата о назначении </w:t>
            </w:r>
            <w:r w:rsidRPr="0022514A">
              <w:rPr>
                <w:sz w:val="22"/>
                <w:szCs w:val="22"/>
              </w:rPr>
              <w:t xml:space="preserve">уполномоченного представителя кандидата </w:t>
            </w:r>
            <w:r>
              <w:rPr>
                <w:sz w:val="22"/>
                <w:szCs w:val="22"/>
              </w:rPr>
              <w:br/>
            </w:r>
            <w:r w:rsidRPr="0022514A">
              <w:rPr>
                <w:sz w:val="22"/>
                <w:szCs w:val="22"/>
              </w:rPr>
              <w:t>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</w:t>
            </w:r>
            <w:r>
              <w:rPr>
                <w:sz w:val="22"/>
                <w:szCs w:val="22"/>
              </w:rPr>
              <w:t xml:space="preserve">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  <w:tr w:rsidR="004255DB" w:rsidRPr="0059550D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22514A">
              <w:rPr>
                <w:sz w:val="22"/>
                <w:szCs w:val="22"/>
              </w:rPr>
              <w:t>Паспорт или документ, заменяющий паспорт гражданина</w:t>
            </w:r>
            <w:r>
              <w:rPr>
                <w:sz w:val="22"/>
                <w:szCs w:val="22"/>
              </w:rPr>
              <w:t>,</w:t>
            </w:r>
            <w:r w:rsidRPr="0022514A">
              <w:rPr>
                <w:sz w:val="22"/>
                <w:szCs w:val="22"/>
              </w:rPr>
              <w:t xml:space="preserve"> уполномоченн</w:t>
            </w:r>
            <w:r>
              <w:rPr>
                <w:sz w:val="22"/>
                <w:szCs w:val="22"/>
              </w:rPr>
              <w:t>ого</w:t>
            </w:r>
            <w:r w:rsidRPr="0022514A">
              <w:rPr>
                <w:sz w:val="22"/>
                <w:szCs w:val="22"/>
              </w:rPr>
              <w:t xml:space="preserve"> представител</w:t>
            </w:r>
            <w:r>
              <w:rPr>
                <w:sz w:val="22"/>
                <w:szCs w:val="22"/>
              </w:rPr>
              <w:t>я</w:t>
            </w:r>
            <w:r w:rsidRPr="0022514A">
              <w:rPr>
                <w:sz w:val="22"/>
                <w:szCs w:val="22"/>
              </w:rPr>
              <w:t xml:space="preserve"> кандидата по финансовым вопросам (представляется для обозрения</w:t>
            </w:r>
            <w:r>
              <w:rPr>
                <w:sz w:val="22"/>
                <w:szCs w:val="22"/>
              </w:rPr>
              <w:t>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right="57"/>
              <w:jc w:val="right"/>
            </w:pPr>
            <w:r w:rsidRPr="0059550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59550D" w:rsidRDefault="004255DB" w:rsidP="005D3157">
            <w:pPr>
              <w:keepLines/>
              <w:ind w:left="57"/>
            </w:pPr>
            <w:r w:rsidRPr="0059550D">
              <w:rPr>
                <w:sz w:val="22"/>
                <w:szCs w:val="22"/>
              </w:rPr>
              <w:t>л.</w:t>
            </w:r>
          </w:p>
        </w:tc>
      </w:tr>
      <w:tr w:rsidR="004255DB" w:rsidRPr="0059550D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59550D" w:rsidRDefault="004255DB" w:rsidP="005D3157">
            <w:pPr>
              <w:keepLines/>
              <w:ind w:left="113"/>
            </w:pPr>
            <w:r w:rsidRPr="0059550D">
              <w:rPr>
                <w:sz w:val="22"/>
                <w:szCs w:val="22"/>
              </w:rPr>
              <w:t>в 1 экз.</w:t>
            </w:r>
          </w:p>
        </w:tc>
      </w:tr>
    </w:tbl>
    <w:p w:rsidR="004255DB" w:rsidRDefault="004255DB" w:rsidP="004255DB">
      <w:pPr>
        <w:tabs>
          <w:tab w:val="left" w:pos="4536"/>
        </w:tabs>
        <w:spacing w:before="120" w:line="360" w:lineRule="auto"/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r>
        <w:rPr>
          <w:szCs w:val="22"/>
        </w:rPr>
        <w:t>М.П.</w:t>
      </w:r>
    </w:p>
    <w:p w:rsidR="004255DB" w:rsidRDefault="004255DB" w:rsidP="004255DB">
      <w:pPr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255DB" w:rsidRPr="001704C4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4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:rsidR="004255DB" w:rsidRDefault="004255DB" w:rsidP="004255DB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*** </w:t>
      </w:r>
      <w:r w:rsidRPr="001704C4">
        <w:rPr>
          <w:sz w:val="20"/>
          <w:szCs w:val="22"/>
        </w:rPr>
        <w:t>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**** В случае если кандидат не назначает </w:t>
      </w:r>
      <w:r w:rsidRPr="001704C4">
        <w:rPr>
          <w:sz w:val="20"/>
          <w:szCs w:val="22"/>
        </w:rPr>
        <w:t>уполномоченного представителя кандидата по финансовым вопросам</w:t>
      </w:r>
      <w:r>
        <w:rPr>
          <w:sz w:val="20"/>
          <w:szCs w:val="22"/>
        </w:rPr>
        <w:t xml:space="preserve"> данные строки могут быть исключены.</w:t>
      </w:r>
    </w:p>
    <w:p w:rsidR="004255DB" w:rsidRDefault="004255DB" w:rsidP="004255DB">
      <w:pPr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</w:p>
    <w:p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sz w:val="16"/>
          <w:szCs w:val="16"/>
        </w:rPr>
        <w:t>.</w:t>
      </w:r>
    </w:p>
    <w:p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 xml:space="preserve">получения документов для уведомления о выдвижении </w:t>
      </w:r>
    </w:p>
    <w:p w:rsidR="004255DB" w:rsidRDefault="004255DB" w:rsidP="004255DB">
      <w:pPr>
        <w:jc w:val="center"/>
        <w:rPr>
          <w:b/>
          <w:bCs/>
        </w:rPr>
      </w:pPr>
      <w:r>
        <w:rPr>
          <w:b/>
          <w:bCs/>
        </w:rPr>
        <w:t>кандидата</w:t>
      </w:r>
      <w:r>
        <w:rPr>
          <w:b/>
        </w:rPr>
        <w:t xml:space="preserve"> </w:t>
      </w:r>
      <w:r w:rsidRPr="002A1C28">
        <w:rPr>
          <w:b/>
        </w:rPr>
        <w:t xml:space="preserve">в депутаты </w:t>
      </w:r>
      <w:r>
        <w:rPr>
          <w:b/>
          <w:bCs/>
        </w:rPr>
        <w:t>Собрания депутатов</w:t>
      </w:r>
    </w:p>
    <w:p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255DB" w:rsidRDefault="004255DB" w:rsidP="004255DB">
      <w:pPr>
        <w:jc w:val="center"/>
        <w:rPr>
          <w:b/>
        </w:rPr>
      </w:pPr>
      <w:r w:rsidRPr="00971167">
        <w:rPr>
          <w:b/>
        </w:rPr>
        <w:t>пятого созыва</w:t>
      </w:r>
    </w:p>
    <w:p w:rsidR="004255DB" w:rsidRDefault="004255DB" w:rsidP="004255DB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:rsidR="004255DB" w:rsidRDefault="004255DB" w:rsidP="004255DB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4255DB" w:rsidRDefault="004255DB" w:rsidP="004255DB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</w:t>
      </w:r>
      <w:r>
        <w:rPr>
          <w:b/>
        </w:rPr>
        <w:t>в порядке самовыдвижения</w:t>
      </w:r>
    </w:p>
    <w:p w:rsidR="004255DB" w:rsidRDefault="004255DB" w:rsidP="004255DB">
      <w:pPr>
        <w:spacing w:before="120"/>
        <w:ind w:firstLine="567"/>
      </w:pPr>
      <w:r>
        <w:t>Территориальная избирательная комиссия Константиновского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4255DB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7735"/>
        <w:gridCol w:w="425"/>
        <w:gridCol w:w="425"/>
        <w:gridCol w:w="294"/>
      </w:tblGrid>
      <w:tr w:rsidR="004255DB" w:rsidRPr="006A2431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кандидата о согласии баллотироваться по соответствующему</w:t>
            </w:r>
            <w:r>
              <w:rPr>
                <w:sz w:val="22"/>
                <w:szCs w:val="22"/>
              </w:rPr>
              <w:t xml:space="preserve"> </w:t>
            </w:r>
            <w:r w:rsidRPr="006A2431">
              <w:rPr>
                <w:sz w:val="22"/>
                <w:szCs w:val="22"/>
              </w:rPr>
              <w:t>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6A2431">
              <w:rPr>
                <w:sz w:val="22"/>
                <w:szCs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jc w:val="center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  <w:r>
              <w:rPr>
                <w:sz w:val="22"/>
                <w:szCs w:val="22"/>
              </w:rPr>
              <w:t xml:space="preserve">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 xml:space="preserve">Заявление кандидата о назначении уполномоченного представителя кандидата </w:t>
            </w:r>
            <w:r w:rsidRPr="006A2431">
              <w:rPr>
                <w:sz w:val="22"/>
                <w:szCs w:val="22"/>
              </w:rPr>
              <w:br/>
              <w:t>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Заявление гражданина о согласии быть уполномоченным представителем кандидата по финансовым вопросам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  <w:tr w:rsidR="004255DB" w:rsidRPr="006A2431" w:rsidTr="005D3157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6A2431">
              <w:rPr>
                <w:sz w:val="22"/>
                <w:szCs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right="57"/>
              <w:jc w:val="right"/>
            </w:pPr>
            <w:r w:rsidRPr="006A2431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6A2431" w:rsidRDefault="004255DB" w:rsidP="005D3157">
            <w:pPr>
              <w:keepLines/>
              <w:ind w:left="57"/>
            </w:pPr>
            <w:r w:rsidRPr="006A2431">
              <w:rPr>
                <w:sz w:val="22"/>
                <w:szCs w:val="22"/>
              </w:rPr>
              <w:t>л.</w:t>
            </w:r>
          </w:p>
        </w:tc>
      </w:tr>
      <w:tr w:rsidR="004255DB" w:rsidRPr="006A2431" w:rsidTr="005D3157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snapToGrid w:val="0"/>
              <w:spacing w:before="120" w:after="120"/>
              <w:ind w:left="57" w:right="57"/>
              <w:jc w:val="both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6A2431" w:rsidRDefault="004255DB" w:rsidP="005D3157">
            <w:pPr>
              <w:keepLines/>
              <w:ind w:left="113"/>
            </w:pPr>
            <w:r w:rsidRPr="006A2431">
              <w:rPr>
                <w:sz w:val="22"/>
                <w:szCs w:val="22"/>
              </w:rPr>
              <w:t>в 1 экз.</w:t>
            </w:r>
          </w:p>
        </w:tc>
      </w:tr>
    </w:tbl>
    <w:p w:rsidR="004255DB" w:rsidRDefault="004255DB" w:rsidP="004255DB">
      <w:pPr>
        <w:tabs>
          <w:tab w:val="left" w:pos="4536"/>
        </w:tabs>
        <w:spacing w:before="120" w:line="360" w:lineRule="auto"/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r>
        <w:rPr>
          <w:szCs w:val="22"/>
        </w:rPr>
        <w:t>М.П.</w:t>
      </w:r>
    </w:p>
    <w:p w:rsidR="004255DB" w:rsidRDefault="004255DB" w:rsidP="004255DB">
      <w:pPr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Pr="006A2431" w:rsidRDefault="004255DB" w:rsidP="004255DB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 В случае предоставления иных документов строки добавить.</w:t>
      </w:r>
    </w:p>
    <w:p w:rsidR="004255DB" w:rsidRPr="001704C4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** </w:t>
      </w:r>
      <w:r w:rsidRPr="001704C4">
        <w:rPr>
          <w:sz w:val="20"/>
          <w:szCs w:val="22"/>
        </w:rPr>
        <w:t xml:space="preserve">В соответствии с частью 4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  <w:szCs w:val="22"/>
        </w:rPr>
        <w:br/>
      </w:r>
      <w:r w:rsidRPr="001704C4">
        <w:rPr>
          <w:sz w:val="20"/>
          <w:szCs w:val="22"/>
        </w:rPr>
        <w:t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 (вкладах) в банках, ценных бумагах.</w:t>
      </w:r>
    </w:p>
    <w:p w:rsidR="004255DB" w:rsidRDefault="004255DB" w:rsidP="004255DB">
      <w:pPr>
        <w:jc w:val="both"/>
        <w:rPr>
          <w:sz w:val="20"/>
          <w:szCs w:val="22"/>
        </w:rPr>
      </w:pPr>
      <w:r w:rsidRPr="001704C4">
        <w:rPr>
          <w:sz w:val="20"/>
          <w:szCs w:val="22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4255DB" w:rsidRDefault="004255DB" w:rsidP="004255DB">
      <w:pPr>
        <w:jc w:val="both"/>
        <w:rPr>
          <w:sz w:val="20"/>
          <w:szCs w:val="22"/>
        </w:rPr>
      </w:pPr>
      <w:r w:rsidRPr="006A2431">
        <w:rPr>
          <w:sz w:val="20"/>
          <w:szCs w:val="22"/>
        </w:rPr>
        <w:t>**</w:t>
      </w:r>
      <w:r>
        <w:rPr>
          <w:sz w:val="20"/>
          <w:szCs w:val="22"/>
        </w:rPr>
        <w:t>* </w:t>
      </w:r>
      <w:r w:rsidRPr="006F0FA7">
        <w:rPr>
          <w:sz w:val="20"/>
          <w:szCs w:val="22"/>
        </w:rPr>
        <w:t>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4255DB" w:rsidRDefault="004255DB" w:rsidP="004255DB">
      <w:pPr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4</w:t>
      </w:r>
    </w:p>
    <w:p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sz w:val="16"/>
          <w:szCs w:val="16"/>
        </w:rPr>
        <w:t>.</w:t>
      </w:r>
    </w:p>
    <w:p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:rsidR="004255DB" w:rsidRDefault="004255DB" w:rsidP="004255DB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4255DB" w:rsidRDefault="004255DB" w:rsidP="004255DB">
      <w:pPr>
        <w:jc w:val="center"/>
        <w:rPr>
          <w:b/>
          <w:bCs/>
        </w:rPr>
      </w:pPr>
      <w:r w:rsidRPr="002A1C28">
        <w:rPr>
          <w:b/>
        </w:rPr>
        <w:t xml:space="preserve">в депутаты </w:t>
      </w:r>
      <w:r>
        <w:rPr>
          <w:b/>
          <w:bCs/>
        </w:rPr>
        <w:t>Собрания депутатов</w:t>
      </w:r>
    </w:p>
    <w:p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255DB" w:rsidRDefault="004255DB" w:rsidP="004255DB">
      <w:pPr>
        <w:jc w:val="center"/>
        <w:rPr>
          <w:b/>
        </w:rPr>
      </w:pPr>
      <w:r w:rsidRPr="00C534F3">
        <w:rPr>
          <w:b/>
          <w:bCs/>
        </w:rPr>
        <w:t>пятого созыва</w:t>
      </w:r>
      <w:r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255DB" w:rsidTr="005D3157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  <w:rPr>
                <w:b/>
              </w:rPr>
            </w:pPr>
          </w:p>
        </w:tc>
      </w:tr>
      <w:tr w:rsidR="004255DB" w:rsidRPr="00A761FD" w:rsidTr="005D3157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4255DB" w:rsidRPr="00A761FD" w:rsidRDefault="004255DB" w:rsidP="005D3157">
            <w:pPr>
              <w:jc w:val="center"/>
              <w:rPr>
                <w:i/>
              </w:rPr>
            </w:pPr>
            <w:r w:rsidRPr="00A761FD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4255DB" w:rsidRDefault="004255DB" w:rsidP="004255DB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:rsidR="004255DB" w:rsidRDefault="004255DB" w:rsidP="004255DB">
      <w:pPr>
        <w:pBdr>
          <w:top w:val="single" w:sz="4" w:space="1" w:color="auto"/>
        </w:pBdr>
        <w:spacing w:line="360" w:lineRule="auto"/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4255DB" w:rsidRDefault="004255DB" w:rsidP="004255DB">
      <w:pPr>
        <w:ind w:firstLine="567"/>
      </w:pPr>
      <w:r>
        <w:t>Территориальная избирательная комиссия Константиновского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4255DB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283"/>
        <w:gridCol w:w="142"/>
        <w:gridCol w:w="283"/>
        <w:gridCol w:w="142"/>
        <w:gridCol w:w="435"/>
      </w:tblGrid>
      <w:tr w:rsidR="004255DB" w:rsidRPr="00EF715D" w:rsidTr="005D315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 w:rsidRPr="00EF715D">
              <w:rPr>
                <w:sz w:val="22"/>
                <w:szCs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4255DB" w:rsidRPr="00EF715D" w:rsidRDefault="004255DB" w:rsidP="005D315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EF715D">
              <w:rPr>
                <w:i/>
                <w:sz w:val="22"/>
                <w:szCs w:val="22"/>
              </w:rPr>
              <w:t>либо</w:t>
            </w:r>
          </w:p>
          <w:p w:rsidR="004255DB" w:rsidRPr="00EF715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Информация об отсутствии изменений в сведениях о кандидате, указанных </w:t>
            </w:r>
            <w:r w:rsidRPr="00EF715D">
              <w:rPr>
                <w:sz w:val="22"/>
                <w:szCs w:val="22"/>
              </w:rPr>
              <w:br/>
              <w:t xml:space="preserve">в заявлении о согласии баллотироваться (при отсутствии изменений </w:t>
            </w:r>
            <w:r w:rsidRPr="00EF715D"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ind w:right="57"/>
              <w:jc w:val="right"/>
            </w:pPr>
            <w:r w:rsidRPr="00EF715D"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ind w:left="57"/>
            </w:pPr>
            <w:r w:rsidRPr="00EF715D">
              <w:rPr>
                <w:sz w:val="22"/>
                <w:szCs w:val="22"/>
              </w:rPr>
              <w:t>л.</w:t>
            </w:r>
          </w:p>
        </w:tc>
      </w:tr>
      <w:tr w:rsidR="004255DB" w:rsidRPr="00EF715D" w:rsidTr="005D315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ind w:left="113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4255DB" w:rsidRPr="00EF715D" w:rsidTr="005D3157">
        <w:trPr>
          <w:cantSplit/>
          <w:trHeight w:val="114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 w:rsidRPr="00EF715D">
              <w:rPr>
                <w:sz w:val="22"/>
                <w:szCs w:val="22"/>
              </w:rPr>
              <w:t xml:space="preserve">Подписные листы с подписями избирателей в поддержку выдвижения кандидата </w:t>
            </w:r>
            <w:r w:rsidRPr="00EF715D">
              <w:rPr>
                <w:i/>
                <w:sz w:val="22"/>
                <w:szCs w:val="22"/>
              </w:rPr>
              <w:t>(если в поддержку выдвижения кандидата производился сбор подписей)</w:t>
            </w:r>
          </w:p>
          <w:p w:rsidR="004255DB" w:rsidRPr="00EF715D" w:rsidRDefault="004255DB" w:rsidP="005D3157">
            <w:pPr>
              <w:keepLines/>
              <w:widowControl w:val="0"/>
              <w:spacing w:after="60"/>
              <w:ind w:left="57" w:right="57"/>
              <w:jc w:val="right"/>
            </w:pPr>
            <w:r w:rsidRPr="00EF715D"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12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255DB" w:rsidRPr="00EF715D" w:rsidRDefault="004255DB" w:rsidP="005D3157">
            <w:pPr>
              <w:keepLines/>
              <w:widowControl w:val="0"/>
              <w:ind w:lef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шт.</w:t>
            </w:r>
          </w:p>
          <w:p w:rsidR="004255DB" w:rsidRPr="00EF715D" w:rsidRDefault="004255DB" w:rsidP="005D3157">
            <w:pPr>
              <w:keepLines/>
              <w:widowControl w:val="0"/>
              <w:ind w:right="57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  <w:p w:rsidR="004255DB" w:rsidRDefault="004255DB" w:rsidP="005D3157">
            <w:pPr>
              <w:keepLines/>
              <w:widowControl w:val="0"/>
              <w:ind w:right="57"/>
              <w:jc w:val="center"/>
            </w:pPr>
          </w:p>
          <w:p w:rsidR="004255DB" w:rsidRPr="00EF715D" w:rsidRDefault="004255DB" w:rsidP="005D3157">
            <w:pPr>
              <w:keepLines/>
              <w:widowControl w:val="0"/>
              <w:ind w:righ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шт.</w:t>
            </w:r>
          </w:p>
        </w:tc>
      </w:tr>
      <w:tr w:rsidR="004255DB" w:rsidRPr="00EF715D" w:rsidTr="005D3157">
        <w:trPr>
          <w:cantSplit/>
          <w:trHeight w:val="62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Протокол об итогах сбора подписей избирателей на бумажном носителе </w:t>
            </w:r>
            <w:r w:rsidRPr="00EF715D">
              <w:rPr>
                <w:i/>
                <w:sz w:val="22"/>
                <w:szCs w:val="22"/>
              </w:rPr>
              <w:t xml:space="preserve">(если </w:t>
            </w:r>
            <w:r w:rsidRPr="00EF715D">
              <w:rPr>
                <w:i/>
                <w:sz w:val="22"/>
                <w:szCs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55DB" w:rsidRPr="00EF715D" w:rsidRDefault="004255DB" w:rsidP="005D3157">
            <w:pPr>
              <w:keepLines/>
              <w:ind w:right="57"/>
              <w:jc w:val="center"/>
            </w:pPr>
            <w:r w:rsidRPr="00EF715D">
              <w:rPr>
                <w:sz w:val="22"/>
                <w:szCs w:val="22"/>
              </w:rPr>
              <w:t>на</w:t>
            </w:r>
          </w:p>
          <w:p w:rsidR="004255DB" w:rsidRPr="00EF715D" w:rsidRDefault="004255DB" w:rsidP="005D3157">
            <w:pPr>
              <w:keepLines/>
              <w:ind w:left="57"/>
              <w:jc w:val="center"/>
            </w:pPr>
            <w:r>
              <w:rPr>
                <w:sz w:val="22"/>
                <w:szCs w:val="22"/>
              </w:rPr>
              <w:t xml:space="preserve"> _______</w:t>
            </w:r>
            <w:r w:rsidRPr="00EF715D">
              <w:rPr>
                <w:sz w:val="22"/>
                <w:szCs w:val="22"/>
              </w:rPr>
              <w:t>л.</w:t>
            </w:r>
          </w:p>
          <w:p w:rsidR="004255DB" w:rsidRPr="00EF715D" w:rsidRDefault="004255DB" w:rsidP="005D3157">
            <w:pPr>
              <w:keepLines/>
              <w:ind w:left="113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4255DB" w:rsidRPr="00EF715D" w:rsidTr="005D3157">
        <w:trPr>
          <w:cantSplit/>
          <w:trHeight w:val="339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 xml:space="preserve">Первый финансовый отчет кандидата </w:t>
            </w:r>
            <w:r w:rsidRPr="00EF715D">
              <w:rPr>
                <w:i/>
                <w:sz w:val="22"/>
                <w:szCs w:val="22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EF715D">
              <w:rPr>
                <w:sz w:val="22"/>
                <w:szCs w:val="22"/>
              </w:rPr>
              <w:t>:</w:t>
            </w:r>
          </w:p>
          <w:p w:rsidR="004255DB" w:rsidRPr="00EF715D" w:rsidRDefault="004255DB" w:rsidP="005D3157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EF715D">
              <w:rPr>
                <w:sz w:val="22"/>
                <w:szCs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4255DB" w:rsidRPr="00EF715D" w:rsidRDefault="004255DB" w:rsidP="005D3157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EF715D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4255DB" w:rsidRPr="00EF715D" w:rsidRDefault="004255DB" w:rsidP="005D3157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  <w:jc w:val="both"/>
            </w:pPr>
            <w:r w:rsidRPr="006219EA">
              <w:rPr>
                <w:sz w:val="22"/>
                <w:szCs w:val="22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 w:rsidRPr="006219EA">
              <w:rPr>
                <w:i/>
                <w:sz w:val="22"/>
                <w:szCs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6219EA">
              <w:rPr>
                <w:sz w:val="22"/>
                <w:szCs w:val="22"/>
              </w:rPr>
              <w:t>.</w:t>
            </w:r>
          </w:p>
        </w:tc>
        <w:tc>
          <w:tcPr>
            <w:tcW w:w="1285" w:type="dxa"/>
            <w:gridSpan w:val="5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55DB" w:rsidRPr="00EF715D" w:rsidRDefault="004255DB" w:rsidP="005D3157">
            <w:pPr>
              <w:keepLines/>
              <w:ind w:right="57"/>
              <w:jc w:val="center"/>
            </w:pPr>
            <w:r w:rsidRPr="00EF715D">
              <w:rPr>
                <w:sz w:val="22"/>
                <w:szCs w:val="22"/>
              </w:rPr>
              <w:t>на</w:t>
            </w:r>
          </w:p>
          <w:p w:rsidR="004255DB" w:rsidRPr="00EF715D" w:rsidRDefault="004255DB" w:rsidP="005D3157">
            <w:pPr>
              <w:keepLines/>
              <w:ind w:left="57"/>
              <w:jc w:val="center"/>
            </w:pPr>
            <w:r>
              <w:rPr>
                <w:sz w:val="22"/>
                <w:szCs w:val="22"/>
              </w:rPr>
              <w:t xml:space="preserve">_____ </w:t>
            </w:r>
            <w:r w:rsidRPr="00EF715D">
              <w:rPr>
                <w:sz w:val="22"/>
                <w:szCs w:val="22"/>
              </w:rPr>
              <w:t>л.</w:t>
            </w:r>
          </w:p>
          <w:p w:rsidR="004255DB" w:rsidRPr="00EF715D" w:rsidRDefault="004255DB" w:rsidP="005D3157">
            <w:pPr>
              <w:keepLines/>
              <w:ind w:left="113"/>
              <w:jc w:val="center"/>
            </w:pPr>
            <w:r w:rsidRPr="00EF715D">
              <w:rPr>
                <w:sz w:val="22"/>
                <w:szCs w:val="22"/>
              </w:rPr>
              <w:t>в 1 экз.</w:t>
            </w:r>
          </w:p>
        </w:tc>
      </w:tr>
      <w:tr w:rsidR="004255DB" w:rsidRPr="00EF715D" w:rsidTr="005D315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spacing w:before="60"/>
              <w:ind w:left="57" w:right="57"/>
              <w:jc w:val="both"/>
            </w:pPr>
            <w:r w:rsidRPr="00EF715D"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widowControl w:val="0"/>
              <w:ind w:left="57"/>
            </w:pPr>
            <w:r w:rsidRPr="00EF715D">
              <w:rPr>
                <w:sz w:val="22"/>
                <w:szCs w:val="22"/>
              </w:rPr>
              <w:t>шт.</w:t>
            </w:r>
          </w:p>
        </w:tc>
      </w:tr>
      <w:tr w:rsidR="004255DB" w:rsidRPr="00EF715D" w:rsidTr="005D315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Pr="00EF715D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55DB" w:rsidRPr="00EF715D" w:rsidRDefault="004255DB" w:rsidP="005D315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p w:rsidR="004255DB" w:rsidRDefault="004255DB" w:rsidP="004255DB">
      <w:pPr>
        <w:rPr>
          <w:sz w:val="14"/>
        </w:rPr>
      </w:pPr>
    </w:p>
    <w:p w:rsidR="004255DB" w:rsidRDefault="004255DB" w:rsidP="004255DB">
      <w:pPr>
        <w:rPr>
          <w:sz w:val="14"/>
        </w:rPr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r>
        <w:rPr>
          <w:szCs w:val="22"/>
        </w:rPr>
        <w:t>М.П.</w:t>
      </w:r>
    </w:p>
    <w:p w:rsidR="004255DB" w:rsidRDefault="004255DB" w:rsidP="004255DB">
      <w:pPr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255DB" w:rsidRPr="00470ABC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 xml:space="preserve">Форма первого финансового отчета о поступлении и расходовании средств избирательного фонда кандидата, избирательного объединения (Форма № </w:t>
      </w:r>
      <w:r>
        <w:rPr>
          <w:sz w:val="20"/>
          <w:szCs w:val="22"/>
        </w:rPr>
        <w:t>3</w:t>
      </w:r>
      <w:r w:rsidRPr="00470ABC">
        <w:rPr>
          <w:sz w:val="20"/>
          <w:szCs w:val="22"/>
        </w:rPr>
        <w:t xml:space="preserve">) – приложение № 8 к </w:t>
      </w:r>
      <w:r w:rsidRPr="00177378">
        <w:rPr>
          <w:sz w:val="20"/>
          <w:szCs w:val="20"/>
        </w:rPr>
        <w:t>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области,</w:t>
      </w:r>
      <w:r w:rsidRPr="00470ABC">
        <w:rPr>
          <w:sz w:val="20"/>
          <w:szCs w:val="22"/>
        </w:rPr>
        <w:t xml:space="preserve"> утвержденной постановлением Избирательной комиссии Ростовской области от </w:t>
      </w:r>
      <w:r>
        <w:rPr>
          <w:sz w:val="20"/>
          <w:szCs w:val="22"/>
        </w:rPr>
        <w:t>1</w:t>
      </w:r>
      <w:r w:rsidRPr="00470ABC">
        <w:rPr>
          <w:sz w:val="20"/>
          <w:szCs w:val="22"/>
        </w:rPr>
        <w:t>8.0</w:t>
      </w:r>
      <w:r>
        <w:rPr>
          <w:sz w:val="20"/>
          <w:szCs w:val="22"/>
        </w:rPr>
        <w:t>6</w:t>
      </w:r>
      <w:r w:rsidRPr="00470ABC">
        <w:rPr>
          <w:sz w:val="20"/>
          <w:szCs w:val="22"/>
        </w:rPr>
        <w:t>.20</w:t>
      </w:r>
      <w:r>
        <w:rPr>
          <w:sz w:val="20"/>
          <w:szCs w:val="22"/>
        </w:rPr>
        <w:t>20</w:t>
      </w:r>
      <w:r w:rsidRPr="00470ABC">
        <w:rPr>
          <w:sz w:val="20"/>
          <w:szCs w:val="22"/>
        </w:rPr>
        <w:t xml:space="preserve"> №</w:t>
      </w:r>
      <w:r>
        <w:rPr>
          <w:sz w:val="20"/>
          <w:szCs w:val="22"/>
        </w:rPr>
        <w:t>104</w:t>
      </w:r>
      <w:r w:rsidRPr="00470ABC">
        <w:rPr>
          <w:sz w:val="20"/>
          <w:szCs w:val="22"/>
        </w:rPr>
        <w:t>-</w:t>
      </w:r>
      <w:r>
        <w:rPr>
          <w:sz w:val="20"/>
          <w:szCs w:val="22"/>
        </w:rPr>
        <w:t>7</w:t>
      </w:r>
      <w:r w:rsidRPr="00470ABC">
        <w:rPr>
          <w:sz w:val="20"/>
          <w:szCs w:val="22"/>
        </w:rPr>
        <w:t xml:space="preserve"> (далее – Инструкция).</w:t>
      </w:r>
    </w:p>
    <w:p w:rsidR="004255DB" w:rsidRPr="00470ABC" w:rsidRDefault="004255DB" w:rsidP="004255DB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 xml:space="preserve">(Форма № </w:t>
      </w:r>
      <w:r>
        <w:rPr>
          <w:sz w:val="20"/>
          <w:szCs w:val="22"/>
        </w:rPr>
        <w:t>4</w:t>
      </w:r>
      <w:r w:rsidRPr="00470ABC">
        <w:rPr>
          <w:sz w:val="20"/>
          <w:szCs w:val="22"/>
        </w:rPr>
        <w:t xml:space="preserve">) – приложение № </w:t>
      </w:r>
      <w:r>
        <w:rPr>
          <w:sz w:val="20"/>
          <w:szCs w:val="22"/>
        </w:rPr>
        <w:t>10</w:t>
      </w:r>
      <w:r w:rsidRPr="00470ABC">
        <w:rPr>
          <w:sz w:val="20"/>
          <w:szCs w:val="22"/>
        </w:rPr>
        <w:t xml:space="preserve"> к Инструкции.</w:t>
      </w:r>
    </w:p>
    <w:p w:rsidR="004255DB" w:rsidRDefault="004255DB" w:rsidP="004255DB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4255DB" w:rsidRDefault="004255DB" w:rsidP="004255DB">
      <w:pPr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5</w:t>
      </w:r>
    </w:p>
    <w:p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sz w:val="16"/>
          <w:szCs w:val="16"/>
        </w:rPr>
        <w:t>.</w:t>
      </w:r>
    </w:p>
    <w:p w:rsidR="004255DB" w:rsidRPr="00C1665B" w:rsidRDefault="004255DB" w:rsidP="004255DB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6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Pr="008B268C" w:rsidRDefault="004255DB" w:rsidP="004255DB">
      <w:pPr>
        <w:jc w:val="right"/>
        <w:rPr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79"/>
        <w:gridCol w:w="567"/>
        <w:gridCol w:w="567"/>
        <w:gridCol w:w="567"/>
        <w:gridCol w:w="567"/>
      </w:tblGrid>
      <w:tr w:rsidR="004255DB" w:rsidTr="005D3157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right"/>
            </w:pPr>
            <w:r>
              <w:rPr>
                <w:sz w:val="22"/>
                <w:szCs w:val="22"/>
              </w:rPr>
              <w:t>мин.</w:t>
            </w:r>
          </w:p>
        </w:tc>
      </w:tr>
    </w:tbl>
    <w:p w:rsidR="004255DB" w:rsidRDefault="004255DB" w:rsidP="004255DB">
      <w:pPr>
        <w:jc w:val="right"/>
        <w:rPr>
          <w:sz w:val="2"/>
          <w:szCs w:val="2"/>
        </w:rPr>
      </w:pPr>
      <w:r>
        <w:rPr>
          <w:sz w:val="2"/>
          <w:szCs w:val="2"/>
        </w:rPr>
        <w:tab/>
      </w:r>
      <w:r>
        <w:rPr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4255DB" w:rsidTr="005D3157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4255DB" w:rsidRDefault="004255DB" w:rsidP="005D3157">
            <w:r>
              <w:rPr>
                <w:sz w:val="22"/>
                <w:szCs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4255DB" w:rsidRDefault="004255DB" w:rsidP="005D3157">
            <w:pPr>
              <w:jc w:val="right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255DB" w:rsidRDefault="004255DB" w:rsidP="005D3157">
            <w:pPr>
              <w:ind w:left="57"/>
              <w:jc w:val="center"/>
            </w:pPr>
            <w:r>
              <w:rPr>
                <w:sz w:val="22"/>
                <w:szCs w:val="22"/>
              </w:rPr>
              <w:t>года</w:t>
            </w:r>
          </w:p>
        </w:tc>
      </w:tr>
    </w:tbl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  <w:rPr>
          <w:b/>
          <w:bCs/>
        </w:rPr>
      </w:pPr>
    </w:p>
    <w:p w:rsidR="004255DB" w:rsidRDefault="004255DB" w:rsidP="004255DB">
      <w:pPr>
        <w:jc w:val="center"/>
      </w:pPr>
      <w:r>
        <w:rPr>
          <w:b/>
          <w:bCs/>
          <w:szCs w:val="26"/>
        </w:rPr>
        <w:t>ПОДТВЕРЖДЕНИЕ</w:t>
      </w:r>
    </w:p>
    <w:p w:rsidR="004255DB" w:rsidRDefault="004255DB" w:rsidP="004255DB">
      <w:pPr>
        <w:jc w:val="center"/>
        <w:rPr>
          <w:b/>
        </w:rPr>
      </w:pPr>
      <w:r>
        <w:rPr>
          <w:b/>
          <w:bCs/>
        </w:rPr>
        <w:t>получения документов для регистрации кандидата</w:t>
      </w:r>
      <w:r w:rsidRPr="00D80F5E">
        <w:rPr>
          <w:b/>
        </w:rPr>
        <w:t xml:space="preserve"> </w:t>
      </w:r>
    </w:p>
    <w:p w:rsidR="004255DB" w:rsidRDefault="004255DB" w:rsidP="004255DB">
      <w:pPr>
        <w:jc w:val="center"/>
        <w:rPr>
          <w:b/>
          <w:bCs/>
        </w:rPr>
      </w:pPr>
      <w:r w:rsidRPr="002A1C28">
        <w:rPr>
          <w:b/>
        </w:rPr>
        <w:t xml:space="preserve">в депутаты </w:t>
      </w:r>
      <w:r>
        <w:rPr>
          <w:b/>
          <w:bCs/>
        </w:rPr>
        <w:t>Собрания депутатов</w:t>
      </w:r>
    </w:p>
    <w:p w:rsidR="004255DB" w:rsidRDefault="004255DB" w:rsidP="004255D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 ____________________________________________________________________поселения</w:t>
      </w:r>
    </w:p>
    <w:p w:rsidR="004255DB" w:rsidRPr="007E3C0E" w:rsidRDefault="004255DB" w:rsidP="004255DB">
      <w:pPr>
        <w:jc w:val="center"/>
        <w:rPr>
          <w:bCs/>
          <w:i/>
        </w:rPr>
      </w:pPr>
      <w:r w:rsidRPr="007E3C0E">
        <w:rPr>
          <w:bCs/>
          <w:i/>
          <w:sz w:val="16"/>
        </w:rPr>
        <w:t>(наименование представительного органа муниципального образования)</w:t>
      </w:r>
    </w:p>
    <w:p w:rsidR="004255DB" w:rsidRDefault="004255DB" w:rsidP="004255DB">
      <w:pPr>
        <w:jc w:val="center"/>
        <w:rPr>
          <w:b/>
        </w:rPr>
      </w:pPr>
      <w:r w:rsidRPr="0097410C">
        <w:rPr>
          <w:b/>
          <w:bCs/>
        </w:rPr>
        <w:t>пятого созыва</w:t>
      </w:r>
      <w:r>
        <w:rPr>
          <w:b/>
        </w:rPr>
        <w:t xml:space="preserve">, выдвинутого в порядке самовыдвижения </w:t>
      </w:r>
    </w:p>
    <w:p w:rsidR="004255DB" w:rsidRDefault="004255DB" w:rsidP="004255DB">
      <w:pPr>
        <w:tabs>
          <w:tab w:val="left" w:pos="8789"/>
        </w:tabs>
        <w:rPr>
          <w:b/>
          <w:bCs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 w:rsidRPr="00BD6DE7">
        <w:t>__</w:t>
      </w:r>
      <w:r>
        <w:rPr>
          <w:b/>
          <w:bCs/>
        </w:rPr>
        <w:t xml:space="preserve"> </w:t>
      </w:r>
    </w:p>
    <w:p w:rsidR="004255DB" w:rsidRDefault="004255DB" w:rsidP="004255DB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A761FD">
        <w:rPr>
          <w:i/>
          <w:sz w:val="16"/>
          <w:szCs w:val="18"/>
        </w:rPr>
        <w:t xml:space="preserve">(наименование </w:t>
      </w:r>
      <w:r>
        <w:rPr>
          <w:i/>
          <w:sz w:val="16"/>
          <w:szCs w:val="18"/>
        </w:rPr>
        <w:t xml:space="preserve">многомандатного </w:t>
      </w:r>
      <w:r w:rsidRPr="00A761FD">
        <w:rPr>
          <w:i/>
          <w:sz w:val="16"/>
          <w:szCs w:val="18"/>
        </w:rPr>
        <w:t xml:space="preserve">избирательного </w:t>
      </w:r>
      <w:r>
        <w:rPr>
          <w:i/>
          <w:sz w:val="16"/>
          <w:szCs w:val="18"/>
        </w:rPr>
        <w:t>округа</w:t>
      </w:r>
      <w:r w:rsidRPr="00A761FD">
        <w:rPr>
          <w:i/>
          <w:sz w:val="16"/>
          <w:szCs w:val="18"/>
        </w:rPr>
        <w:t>)</w:t>
      </w:r>
    </w:p>
    <w:p w:rsidR="004255DB" w:rsidRDefault="004255DB" w:rsidP="004255DB">
      <w:pPr>
        <w:ind w:firstLine="567"/>
      </w:pPr>
      <w:r>
        <w:t>Территориальная избирательная комиссия Константиновского района Ростовской области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691"/>
        <w:gridCol w:w="1644"/>
        <w:gridCol w:w="1049"/>
      </w:tblGrid>
      <w:tr w:rsidR="004255DB" w:rsidTr="005D3157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4255DB" w:rsidRPr="001B2128" w:rsidRDefault="004255DB" w:rsidP="005D3157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4255DB" w:rsidRPr="001B2128" w:rsidRDefault="004255DB" w:rsidP="005D3157">
            <w:r w:rsidRPr="001B2128">
              <w:t>следующие документы*:</w:t>
            </w:r>
          </w:p>
        </w:tc>
      </w:tr>
      <w:tr w:rsidR="004255DB" w:rsidTr="005D3157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4255DB" w:rsidRPr="002A1C28" w:rsidRDefault="004255DB" w:rsidP="005D3157">
            <w:pPr>
              <w:jc w:val="center"/>
              <w:rPr>
                <w:i/>
              </w:rPr>
            </w:pPr>
            <w:r w:rsidRPr="002A1C28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4255DB" w:rsidRDefault="004255DB" w:rsidP="005D3157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4255DB" w:rsidTr="005D315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spacing w:before="60" w:after="60"/>
              <w:ind w:left="57" w:right="57"/>
              <w:jc w:val="both"/>
            </w:pPr>
            <w:r w:rsidRPr="00E86A2D">
              <w:rPr>
                <w:sz w:val="22"/>
                <w:szCs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о согласии баллотироваться </w:t>
            </w:r>
            <w:r>
              <w:rPr>
                <w:sz w:val="22"/>
                <w:szCs w:val="22"/>
              </w:rPr>
              <w:t>(при наличии изменений в указанных сведениях)</w:t>
            </w:r>
          </w:p>
          <w:p w:rsidR="004255DB" w:rsidRPr="00FF1979" w:rsidRDefault="004255DB" w:rsidP="005D3157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FF1979">
              <w:rPr>
                <w:i/>
                <w:sz w:val="22"/>
                <w:szCs w:val="22"/>
              </w:rPr>
              <w:t>либо</w:t>
            </w:r>
          </w:p>
          <w:p w:rsidR="004255DB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Информация об отсутствии изменений </w:t>
            </w:r>
            <w:r w:rsidRPr="00E86A2D">
              <w:rPr>
                <w:sz w:val="22"/>
                <w:szCs w:val="22"/>
              </w:rPr>
              <w:t xml:space="preserve">в сведениях о кандидате, указанных </w:t>
            </w:r>
            <w:r>
              <w:rPr>
                <w:sz w:val="22"/>
                <w:szCs w:val="22"/>
              </w:rPr>
              <w:br/>
            </w:r>
            <w:r w:rsidRPr="00E86A2D">
              <w:rPr>
                <w:sz w:val="22"/>
                <w:szCs w:val="22"/>
              </w:rPr>
              <w:t xml:space="preserve">в заявлении о согласии баллотироваться </w:t>
            </w:r>
            <w:r>
              <w:rPr>
                <w:sz w:val="22"/>
                <w:szCs w:val="22"/>
              </w:rPr>
              <w:t xml:space="preserve">(при отсутствии изменений </w:t>
            </w:r>
            <w:r>
              <w:rPr>
                <w:sz w:val="22"/>
                <w:szCs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4255DB" w:rsidTr="005D315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55DB" w:rsidTr="005D315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Подписные листы с подписями избирателей в поддержку выдвижения кандидата</w:t>
            </w:r>
          </w:p>
          <w:p w:rsidR="004255DB" w:rsidRDefault="004255DB" w:rsidP="005D3157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  <w:szCs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55DB" w:rsidTr="005D3157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55DB" w:rsidTr="005D3157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ind w:righ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55DB" w:rsidTr="005D3157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4255DB" w:rsidTr="005D315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55DB" w:rsidTr="005D3157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Pr="004230EC" w:rsidRDefault="004255DB" w:rsidP="005D3157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кандидата: </w:t>
            </w:r>
          </w:p>
          <w:p w:rsidR="004255DB" w:rsidRPr="004230EC" w:rsidRDefault="004255DB" w:rsidP="005D3157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  <w:szCs w:val="22"/>
              </w:rPr>
              <w:t xml:space="preserve">первый финансовый отчет </w:t>
            </w:r>
            <w:r w:rsidRPr="004230EC">
              <w:rPr>
                <w:sz w:val="22"/>
                <w:szCs w:val="22"/>
              </w:rPr>
              <w:t>о поступлении и расходовании средств избирательного фонда кандидата;</w:t>
            </w:r>
          </w:p>
          <w:p w:rsidR="004255DB" w:rsidRPr="004230EC" w:rsidRDefault="004255DB" w:rsidP="005D3157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учет поступления и расходования денежных средств избирательного фонда кандидата;</w:t>
            </w:r>
          </w:p>
          <w:p w:rsidR="004255DB" w:rsidRPr="004230EC" w:rsidRDefault="004255DB" w:rsidP="005D3157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  <w:jc w:val="both"/>
            </w:pPr>
            <w:r w:rsidRPr="004230EC">
              <w:rPr>
                <w:sz w:val="22"/>
                <w:szCs w:val="22"/>
              </w:rPr>
              <w:t>справка об остатке средств избирательного фонда</w:t>
            </w:r>
            <w:r>
              <w:rPr>
                <w:sz w:val="22"/>
                <w:szCs w:val="22"/>
              </w:rPr>
              <w:t xml:space="preserve"> кандидата</w:t>
            </w:r>
            <w:r w:rsidRPr="004230EC">
              <w:rPr>
                <w:sz w:val="22"/>
                <w:szCs w:val="22"/>
              </w:rPr>
              <w:t xml:space="preserve">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</w:t>
            </w:r>
            <w:r>
              <w:rPr>
                <w:sz w:val="22"/>
                <w:szCs w:val="22"/>
              </w:rPr>
              <w:t xml:space="preserve"> </w:t>
            </w:r>
            <w:r w:rsidRPr="006219EA">
              <w:rPr>
                <w:i/>
                <w:sz w:val="22"/>
                <w:szCs w:val="22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4230EC">
              <w:rPr>
                <w:sz w:val="22"/>
                <w:szCs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right="57"/>
              <w:jc w:val="right"/>
            </w:pPr>
            <w:r>
              <w:rPr>
                <w:sz w:val="22"/>
                <w:szCs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ind w:left="57"/>
            </w:pPr>
            <w:r>
              <w:rPr>
                <w:sz w:val="22"/>
                <w:szCs w:val="22"/>
              </w:rPr>
              <w:t>л.</w:t>
            </w:r>
          </w:p>
        </w:tc>
      </w:tr>
      <w:tr w:rsidR="004255DB" w:rsidTr="005D3157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ind w:left="113"/>
            </w:pPr>
            <w:r>
              <w:rPr>
                <w:sz w:val="22"/>
                <w:szCs w:val="22"/>
              </w:rPr>
              <w:t>в 1 экз.</w:t>
            </w:r>
          </w:p>
        </w:tc>
      </w:tr>
      <w:tr w:rsidR="004255DB" w:rsidTr="005D3157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  <w:szCs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255DB" w:rsidRDefault="004255DB" w:rsidP="005D3157">
            <w:pPr>
              <w:keepLines/>
              <w:widowControl w:val="0"/>
              <w:ind w:left="57"/>
            </w:pPr>
            <w:r>
              <w:rPr>
                <w:sz w:val="22"/>
                <w:szCs w:val="22"/>
              </w:rPr>
              <w:t>шт.</w:t>
            </w:r>
          </w:p>
        </w:tc>
      </w:tr>
      <w:tr w:rsidR="004255DB" w:rsidTr="005D3157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255DB" w:rsidRDefault="004255DB" w:rsidP="005D3157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4255DB" w:rsidRPr="004230EC" w:rsidRDefault="004255DB" w:rsidP="005D3157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4255DB" w:rsidRDefault="004255DB" w:rsidP="004255DB">
      <w:pPr>
        <w:rPr>
          <w:sz w:val="14"/>
        </w:rPr>
      </w:pPr>
    </w:p>
    <w:p w:rsidR="004255DB" w:rsidRDefault="004255DB" w:rsidP="004255DB">
      <w:pPr>
        <w:rPr>
          <w:sz w:val="14"/>
        </w:rPr>
      </w:pPr>
    </w:p>
    <w:p w:rsidR="004255DB" w:rsidRDefault="004255DB" w:rsidP="004255DB">
      <w:pPr>
        <w:rPr>
          <w:sz w:val="14"/>
        </w:rPr>
      </w:pPr>
    </w:p>
    <w:p w:rsidR="004255DB" w:rsidRDefault="004255DB" w:rsidP="004255D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4255DB" w:rsidRDefault="004255DB" w:rsidP="004255D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4255DB" w:rsidRDefault="004255DB" w:rsidP="004255D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4255DB" w:rsidRPr="00A761FD" w:rsidRDefault="004255DB" w:rsidP="004255D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A761FD">
        <w:rPr>
          <w:i/>
          <w:sz w:val="16"/>
          <w:szCs w:val="2"/>
        </w:rPr>
        <w:t>(подпись, инициалы, фамилия)</w:t>
      </w:r>
    </w:p>
    <w:p w:rsidR="004255DB" w:rsidRDefault="004255DB" w:rsidP="004255DB">
      <w:r>
        <w:rPr>
          <w:szCs w:val="22"/>
        </w:rPr>
        <w:t>М.П.</w:t>
      </w:r>
    </w:p>
    <w:p w:rsidR="004255DB" w:rsidRDefault="004255DB" w:rsidP="004255DB">
      <w:pPr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>* В случае предоставления иных документов строки добавить.</w:t>
      </w:r>
    </w:p>
    <w:p w:rsidR="004255DB" w:rsidRPr="00470ABC" w:rsidRDefault="004255DB" w:rsidP="004255DB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** </w:t>
      </w:r>
      <w:r w:rsidRPr="00470ABC">
        <w:rPr>
          <w:sz w:val="20"/>
          <w:szCs w:val="22"/>
        </w:rPr>
        <w:t xml:space="preserve">Форма первого финансового отчета о поступлении и расходовании средств избирательного фонда кандидата, избирательного объединения (Форма № </w:t>
      </w:r>
      <w:r>
        <w:rPr>
          <w:sz w:val="20"/>
          <w:szCs w:val="22"/>
        </w:rPr>
        <w:t>3</w:t>
      </w:r>
      <w:r w:rsidRPr="00470ABC">
        <w:rPr>
          <w:sz w:val="20"/>
          <w:szCs w:val="22"/>
        </w:rPr>
        <w:t xml:space="preserve">) – приложение № 8 к </w:t>
      </w:r>
      <w:r w:rsidRPr="00177378">
        <w:rPr>
          <w:sz w:val="20"/>
          <w:szCs w:val="20"/>
        </w:rPr>
        <w:t>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избирательных фондов и расходовании этих средств при проведении выборов депутатов представительных органов муниципальных образований в Ростовской области,</w:t>
      </w:r>
      <w:r w:rsidRPr="00470ABC">
        <w:rPr>
          <w:sz w:val="20"/>
          <w:szCs w:val="22"/>
        </w:rPr>
        <w:t xml:space="preserve"> утвержденной постановлением Избирательной комиссии Ростовской области от </w:t>
      </w:r>
      <w:r>
        <w:rPr>
          <w:sz w:val="20"/>
          <w:szCs w:val="22"/>
        </w:rPr>
        <w:t>1</w:t>
      </w:r>
      <w:r w:rsidRPr="00470ABC">
        <w:rPr>
          <w:sz w:val="20"/>
          <w:szCs w:val="22"/>
        </w:rPr>
        <w:t>8.0</w:t>
      </w:r>
      <w:r>
        <w:rPr>
          <w:sz w:val="20"/>
          <w:szCs w:val="22"/>
        </w:rPr>
        <w:t>6</w:t>
      </w:r>
      <w:r w:rsidRPr="00470ABC">
        <w:rPr>
          <w:sz w:val="20"/>
          <w:szCs w:val="22"/>
        </w:rPr>
        <w:t>.20</w:t>
      </w:r>
      <w:r>
        <w:rPr>
          <w:sz w:val="20"/>
          <w:szCs w:val="22"/>
        </w:rPr>
        <w:t>20</w:t>
      </w:r>
      <w:r w:rsidRPr="00470ABC">
        <w:rPr>
          <w:sz w:val="20"/>
          <w:szCs w:val="22"/>
        </w:rPr>
        <w:t xml:space="preserve"> №</w:t>
      </w:r>
      <w:r>
        <w:rPr>
          <w:sz w:val="20"/>
          <w:szCs w:val="22"/>
        </w:rPr>
        <w:t>104</w:t>
      </w:r>
      <w:r w:rsidRPr="00470ABC">
        <w:rPr>
          <w:sz w:val="20"/>
          <w:szCs w:val="22"/>
        </w:rPr>
        <w:t>-</w:t>
      </w:r>
      <w:r>
        <w:rPr>
          <w:sz w:val="20"/>
          <w:szCs w:val="22"/>
        </w:rPr>
        <w:t>7</w:t>
      </w:r>
      <w:r w:rsidRPr="00470ABC">
        <w:rPr>
          <w:sz w:val="20"/>
          <w:szCs w:val="22"/>
        </w:rPr>
        <w:t xml:space="preserve"> (далее – Инструкция).</w:t>
      </w:r>
    </w:p>
    <w:p w:rsidR="004255DB" w:rsidRPr="00470ABC" w:rsidRDefault="004255DB" w:rsidP="004255DB">
      <w:pPr>
        <w:ind w:firstLine="284"/>
        <w:jc w:val="both"/>
        <w:rPr>
          <w:sz w:val="20"/>
          <w:szCs w:val="22"/>
        </w:rPr>
      </w:pPr>
      <w:r w:rsidRPr="00470ABC">
        <w:rPr>
          <w:sz w:val="20"/>
          <w:szCs w:val="22"/>
        </w:rPr>
        <w:t xml:space="preserve">Форма Учета поступления и расходования денежных средств избирательного фонда кандидата </w:t>
      </w:r>
      <w:r>
        <w:rPr>
          <w:sz w:val="20"/>
          <w:szCs w:val="22"/>
        </w:rPr>
        <w:br/>
      </w:r>
      <w:r w:rsidRPr="00470ABC">
        <w:rPr>
          <w:sz w:val="20"/>
          <w:szCs w:val="22"/>
        </w:rPr>
        <w:t xml:space="preserve">(Форма № </w:t>
      </w:r>
      <w:r>
        <w:rPr>
          <w:sz w:val="20"/>
          <w:szCs w:val="22"/>
        </w:rPr>
        <w:t>4</w:t>
      </w:r>
      <w:r w:rsidRPr="00470ABC">
        <w:rPr>
          <w:sz w:val="20"/>
          <w:szCs w:val="22"/>
        </w:rPr>
        <w:t xml:space="preserve">) – приложение № </w:t>
      </w:r>
      <w:r>
        <w:rPr>
          <w:sz w:val="20"/>
          <w:szCs w:val="22"/>
        </w:rPr>
        <w:t>10</w:t>
      </w:r>
      <w:r w:rsidRPr="00470ABC">
        <w:rPr>
          <w:sz w:val="20"/>
          <w:szCs w:val="22"/>
        </w:rPr>
        <w:t xml:space="preserve"> к Инструкции.</w:t>
      </w:r>
    </w:p>
    <w:p w:rsidR="004255DB" w:rsidRDefault="004255DB" w:rsidP="004255DB">
      <w:pPr>
        <w:ind w:firstLine="284"/>
        <w:jc w:val="both"/>
        <w:rPr>
          <w:sz w:val="20"/>
          <w:szCs w:val="22"/>
        </w:rPr>
      </w:pPr>
      <w:r>
        <w:rPr>
          <w:sz w:val="20"/>
          <w:szCs w:val="22"/>
        </w:rPr>
        <w:t>С</w:t>
      </w:r>
      <w:r w:rsidRPr="004230EC">
        <w:rPr>
          <w:sz w:val="20"/>
          <w:szCs w:val="22"/>
        </w:rPr>
        <w:t>правка об остатке средств избирательного фонда на дату сдачи первого финансового отчета</w:t>
      </w:r>
      <w:r w:rsidRPr="00470ABC">
        <w:rPr>
          <w:sz w:val="20"/>
          <w:szCs w:val="22"/>
        </w:rPr>
        <w:t xml:space="preserve">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</w:t>
      </w:r>
      <w:r>
        <w:rPr>
          <w:sz w:val="20"/>
          <w:szCs w:val="22"/>
        </w:rPr>
        <w:t>.</w:t>
      </w:r>
    </w:p>
    <w:p w:rsidR="004255DB" w:rsidRDefault="004255DB" w:rsidP="004255DB">
      <w:pPr>
        <w:ind w:firstLine="284"/>
        <w:jc w:val="both"/>
        <w:rPr>
          <w:sz w:val="20"/>
          <w:szCs w:val="22"/>
        </w:rPr>
        <w:sectPr w:rsidR="004255DB" w:rsidSect="0052149E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4255DB" w:rsidRPr="002C310F" w:rsidRDefault="004255DB" w:rsidP="004255DB">
      <w:pPr>
        <w:ind w:left="4820"/>
        <w:jc w:val="center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6</w:t>
      </w:r>
    </w:p>
    <w:p w:rsidR="004255DB" w:rsidRDefault="004255DB" w:rsidP="004255DB">
      <w:pPr>
        <w:ind w:left="4820"/>
        <w:jc w:val="center"/>
        <w:rPr>
          <w:sz w:val="16"/>
          <w:szCs w:val="16"/>
        </w:rPr>
      </w:pPr>
      <w:r w:rsidRPr="002C310F">
        <w:rPr>
          <w:sz w:val="16"/>
          <w:szCs w:val="16"/>
        </w:rPr>
        <w:t>к Порядку</w:t>
      </w:r>
      <w:r>
        <w:rPr>
          <w:sz w:val="16"/>
          <w:szCs w:val="16"/>
        </w:rPr>
        <w:t xml:space="preserve"> </w:t>
      </w:r>
      <w:r w:rsidRPr="002C310F">
        <w:rPr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>Константиновского района Ростовской области</w:t>
      </w:r>
      <w:r w:rsidRPr="002C310F">
        <w:rPr>
          <w:sz w:val="16"/>
          <w:szCs w:val="16"/>
        </w:rPr>
        <w:t xml:space="preserve"> при проведении </w:t>
      </w:r>
      <w:r w:rsidRPr="004509BD">
        <w:rPr>
          <w:sz w:val="16"/>
          <w:szCs w:val="16"/>
        </w:rPr>
        <w:t xml:space="preserve">выборов депутатов представительных органов </w:t>
      </w:r>
      <w:r w:rsidRPr="00D25BF6">
        <w:rPr>
          <w:sz w:val="16"/>
          <w:szCs w:val="16"/>
        </w:rPr>
        <w:t>Константиновского городского, Авиловского сельского, Богоявленского сельского, Гапкинского  сельского, Николаевского сельского, Почтовского сельского, Стычновского сельского поселений пятого созыва</w:t>
      </w:r>
      <w:r>
        <w:rPr>
          <w:sz w:val="16"/>
          <w:szCs w:val="16"/>
        </w:rPr>
        <w:t>.</w:t>
      </w:r>
    </w:p>
    <w:p w:rsidR="004255DB" w:rsidRDefault="004255DB" w:rsidP="004255DB">
      <w:pPr>
        <w:jc w:val="both"/>
        <w:rPr>
          <w:sz w:val="20"/>
          <w:szCs w:val="22"/>
        </w:rPr>
      </w:pPr>
    </w:p>
    <w:p w:rsidR="004255DB" w:rsidRDefault="004255DB" w:rsidP="004255DB">
      <w:pPr>
        <w:spacing w:before="120"/>
        <w:jc w:val="center"/>
        <w:rPr>
          <w:b/>
          <w:bCs/>
          <w:szCs w:val="26"/>
        </w:rPr>
      </w:pPr>
    </w:p>
    <w:p w:rsidR="004255DB" w:rsidRDefault="004255DB" w:rsidP="004255DB">
      <w:pPr>
        <w:jc w:val="center"/>
        <w:rPr>
          <w:b/>
          <w:bCs/>
          <w:szCs w:val="26"/>
        </w:rPr>
      </w:pPr>
    </w:p>
    <w:p w:rsidR="004255DB" w:rsidRPr="003D64E1" w:rsidRDefault="004255DB" w:rsidP="004255DB">
      <w:pPr>
        <w:jc w:val="center"/>
        <w:rPr>
          <w:b/>
          <w:bCs/>
          <w:szCs w:val="26"/>
        </w:rPr>
      </w:pPr>
      <w:r w:rsidRPr="003D64E1">
        <w:rPr>
          <w:b/>
          <w:bCs/>
          <w:szCs w:val="26"/>
        </w:rPr>
        <w:t>ИЗВЕЩЕНИЕ</w:t>
      </w:r>
    </w:p>
    <w:p w:rsidR="004255DB" w:rsidRPr="003D64E1" w:rsidRDefault="004255DB" w:rsidP="004255DB">
      <w:pPr>
        <w:jc w:val="center"/>
        <w:rPr>
          <w:b/>
          <w:bCs/>
        </w:rPr>
      </w:pPr>
      <w:r w:rsidRPr="003D64E1">
        <w:rPr>
          <w:b/>
          <w:bCs/>
        </w:rPr>
        <w:t xml:space="preserve">о необходимом для регистрации кандидата в депутаты </w:t>
      </w:r>
    </w:p>
    <w:p w:rsidR="004255DB" w:rsidRPr="003D64E1" w:rsidRDefault="004255DB" w:rsidP="004255DB">
      <w:pPr>
        <w:tabs>
          <w:tab w:val="left" w:pos="9355"/>
        </w:tabs>
        <w:rPr>
          <w:b/>
          <w:bCs/>
          <w:szCs w:val="26"/>
        </w:rPr>
      </w:pPr>
      <w:r w:rsidRPr="003D64E1">
        <w:rPr>
          <w:b/>
          <w:bCs/>
          <w:szCs w:val="26"/>
        </w:rPr>
        <w:tab/>
      </w:r>
    </w:p>
    <w:p w:rsidR="004255DB" w:rsidRPr="003D64E1" w:rsidRDefault="004255DB" w:rsidP="004255DB">
      <w:pPr>
        <w:pBdr>
          <w:top w:val="single" w:sz="4" w:space="1" w:color="auto"/>
        </w:pBdr>
        <w:ind w:right="-1"/>
        <w:jc w:val="center"/>
        <w:rPr>
          <w:i/>
          <w:sz w:val="16"/>
          <w:szCs w:val="18"/>
        </w:rPr>
      </w:pPr>
      <w:r w:rsidRPr="003D64E1">
        <w:rPr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:rsidR="004255DB" w:rsidRPr="003D64E1" w:rsidRDefault="004255DB" w:rsidP="004255DB">
      <w:pPr>
        <w:jc w:val="center"/>
        <w:rPr>
          <w:b/>
          <w:bCs/>
        </w:rPr>
      </w:pPr>
      <w:r w:rsidRPr="003D64E1">
        <w:rPr>
          <w:b/>
          <w:bCs/>
        </w:rPr>
        <w:t>количестве подписей избирателей, а также о предельном количестве подписей избирателей, представляемых для регистрации кандидата, выдвинутого</w:t>
      </w:r>
    </w:p>
    <w:p w:rsidR="004255DB" w:rsidRPr="003D64E1" w:rsidRDefault="004255DB" w:rsidP="004255DB">
      <w:pPr>
        <w:tabs>
          <w:tab w:val="left" w:pos="8789"/>
        </w:tabs>
        <w:rPr>
          <w:b/>
          <w:bCs/>
        </w:rPr>
      </w:pPr>
      <w:r w:rsidRPr="003D64E1">
        <w:rPr>
          <w:b/>
        </w:rPr>
        <w:t xml:space="preserve">по </w:t>
      </w:r>
      <w:r w:rsidRPr="003D64E1">
        <w:rPr>
          <w:b/>
        </w:rPr>
        <w:tab/>
        <w:t xml:space="preserve">№ </w:t>
      </w:r>
      <w:r w:rsidRPr="003D64E1">
        <w:t>__</w:t>
      </w:r>
    </w:p>
    <w:p w:rsidR="004255DB" w:rsidRPr="003D64E1" w:rsidRDefault="004255DB" w:rsidP="004255DB">
      <w:pPr>
        <w:pBdr>
          <w:top w:val="single" w:sz="4" w:space="1" w:color="auto"/>
        </w:pBdr>
        <w:ind w:left="284" w:right="708"/>
        <w:jc w:val="center"/>
        <w:rPr>
          <w:b/>
          <w:bCs/>
        </w:rPr>
      </w:pPr>
      <w:r w:rsidRPr="003D64E1">
        <w:rPr>
          <w:i/>
          <w:sz w:val="16"/>
          <w:szCs w:val="18"/>
        </w:rPr>
        <w:t>(наименование многомандатного избирательного округа)</w:t>
      </w:r>
    </w:p>
    <w:p w:rsidR="004255DB" w:rsidRPr="003D64E1" w:rsidRDefault="004255DB" w:rsidP="004255DB">
      <w:pPr>
        <w:jc w:val="center"/>
        <w:rPr>
          <w:b/>
          <w:bCs/>
          <w:szCs w:val="26"/>
        </w:rPr>
      </w:pPr>
    </w:p>
    <w:tbl>
      <w:tblPr>
        <w:tblW w:w="9528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528"/>
      </w:tblGrid>
      <w:tr w:rsidR="004255DB" w:rsidRPr="003D64E1" w:rsidTr="005D3157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255DB" w:rsidRPr="003D64E1" w:rsidRDefault="004255DB" w:rsidP="005D3157">
            <w:pPr>
              <w:rPr>
                <w:b/>
              </w:rPr>
            </w:pPr>
          </w:p>
        </w:tc>
      </w:tr>
      <w:tr w:rsidR="004255DB" w:rsidRPr="003D64E1" w:rsidTr="005D3157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55DB" w:rsidRPr="003D64E1" w:rsidRDefault="004255DB" w:rsidP="005D3157">
            <w:pPr>
              <w:jc w:val="center"/>
              <w:rPr>
                <w:i/>
                <w:sz w:val="16"/>
                <w:szCs w:val="18"/>
              </w:rPr>
            </w:pPr>
            <w:r w:rsidRPr="003D64E1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4255DB" w:rsidRPr="003D64E1" w:rsidRDefault="004255DB" w:rsidP="004255DB"/>
    <w:p w:rsidR="004255DB" w:rsidRPr="003D64E1" w:rsidRDefault="004255DB" w:rsidP="004255DB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5"/>
        <w:gridCol w:w="3607"/>
      </w:tblGrid>
      <w:tr w:rsidR="004255DB" w:rsidRPr="003D64E1" w:rsidTr="005D3157">
        <w:trPr>
          <w:trHeight w:val="734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5DB" w:rsidRPr="003D64E1" w:rsidRDefault="004255DB" w:rsidP="005D3157">
            <w:pPr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Количество подписей избирателей, необходимое</w:t>
            </w:r>
            <w:r w:rsidRPr="003D64E1">
              <w:rPr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5DB" w:rsidRPr="003D64E1" w:rsidRDefault="004255DB" w:rsidP="005D3157">
            <w:pPr>
              <w:rPr>
                <w:sz w:val="20"/>
                <w:szCs w:val="20"/>
              </w:rPr>
            </w:pPr>
          </w:p>
        </w:tc>
      </w:tr>
      <w:tr w:rsidR="004255DB" w:rsidRPr="003D64E1" w:rsidTr="005D3157">
        <w:trPr>
          <w:trHeight w:val="703"/>
        </w:trPr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55DB" w:rsidRPr="003D64E1" w:rsidRDefault="004255DB" w:rsidP="005D3157">
            <w:pPr>
              <w:spacing w:after="120"/>
              <w:ind w:left="283"/>
              <w:rPr>
                <w:szCs w:val="28"/>
              </w:rPr>
            </w:pPr>
            <w:r w:rsidRPr="003D64E1">
              <w:rPr>
                <w:szCs w:val="28"/>
              </w:rPr>
              <w:t>Предельное количество подписей избирателей,</w:t>
            </w:r>
            <w:r w:rsidRPr="003D64E1">
              <w:rPr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5DB" w:rsidRPr="003D64E1" w:rsidRDefault="004255DB" w:rsidP="005D3157">
            <w:pPr>
              <w:rPr>
                <w:sz w:val="20"/>
                <w:szCs w:val="20"/>
              </w:rPr>
            </w:pPr>
          </w:p>
        </w:tc>
      </w:tr>
    </w:tbl>
    <w:p w:rsidR="004255DB" w:rsidRPr="003D64E1" w:rsidRDefault="004255DB" w:rsidP="004255DB">
      <w:pPr>
        <w:spacing w:before="60"/>
        <w:ind w:firstLine="709"/>
        <w:jc w:val="both"/>
      </w:pPr>
      <w:r w:rsidRPr="003D64E1"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4255DB" w:rsidRPr="003D64E1" w:rsidRDefault="004255DB" w:rsidP="004255DB">
      <w:pPr>
        <w:spacing w:before="60"/>
        <w:jc w:val="both"/>
      </w:pPr>
    </w:p>
    <w:p w:rsidR="004255DB" w:rsidRPr="003D64E1" w:rsidRDefault="004255DB" w:rsidP="004255DB">
      <w:pPr>
        <w:spacing w:before="60"/>
        <w:jc w:val="both"/>
      </w:pPr>
      <w:r w:rsidRPr="003D64E1">
        <w:t>Дата и время выдачи извещения: «____» час. «____» мин. «____» ____________ 20___ года.</w:t>
      </w:r>
    </w:p>
    <w:p w:rsidR="004255DB" w:rsidRPr="003D64E1" w:rsidRDefault="004255DB" w:rsidP="004255DB">
      <w:pPr>
        <w:tabs>
          <w:tab w:val="left" w:pos="4536"/>
        </w:tabs>
        <w:spacing w:before="240"/>
      </w:pPr>
      <w:r w:rsidRPr="003D64E1">
        <w:t>Руководитель и (или) член</w:t>
      </w:r>
      <w:r w:rsidRPr="003D64E1">
        <w:br/>
        <w:t>рабочей группы по приему и проверке</w:t>
      </w:r>
      <w:r w:rsidRPr="003D64E1">
        <w:br/>
        <w:t>избирательных документов</w:t>
      </w:r>
      <w:r w:rsidRPr="003D64E1">
        <w:tab/>
      </w:r>
    </w:p>
    <w:p w:rsidR="004255DB" w:rsidRPr="003D64E1" w:rsidRDefault="004255DB" w:rsidP="004255DB">
      <w:pPr>
        <w:pBdr>
          <w:top w:val="single" w:sz="4" w:space="1" w:color="000000"/>
        </w:pBdr>
        <w:ind w:left="4536"/>
        <w:jc w:val="center"/>
        <w:rPr>
          <w:i/>
          <w:sz w:val="16"/>
          <w:szCs w:val="2"/>
        </w:rPr>
      </w:pPr>
      <w:r w:rsidRPr="003D64E1">
        <w:rPr>
          <w:i/>
          <w:sz w:val="16"/>
          <w:szCs w:val="2"/>
        </w:rPr>
        <w:t>(подпись, инициалы, фамилия)</w:t>
      </w:r>
    </w:p>
    <w:p w:rsidR="004255DB" w:rsidRPr="003D64E1" w:rsidRDefault="004255DB" w:rsidP="004255DB">
      <w:pPr>
        <w:rPr>
          <w:szCs w:val="22"/>
        </w:rPr>
      </w:pPr>
      <w:r w:rsidRPr="003D64E1">
        <w:rPr>
          <w:szCs w:val="22"/>
        </w:rPr>
        <w:t>М.П.</w:t>
      </w:r>
    </w:p>
    <w:p w:rsidR="004255DB" w:rsidRPr="003D64E1" w:rsidRDefault="004255DB" w:rsidP="004255DB">
      <w:pPr>
        <w:rPr>
          <w:szCs w:val="22"/>
        </w:rPr>
      </w:pPr>
    </w:p>
    <w:p w:rsidR="004255DB" w:rsidRDefault="004255DB" w:rsidP="004255DB">
      <w:pPr>
        <w:rPr>
          <w:szCs w:val="22"/>
        </w:rPr>
      </w:pPr>
      <w:r>
        <w:rPr>
          <w:szCs w:val="22"/>
        </w:rPr>
        <w:t xml:space="preserve">Образец заполнения подписного листа </w:t>
      </w:r>
      <w:r>
        <w:rPr>
          <w:szCs w:val="22"/>
        </w:rPr>
        <w:br/>
        <w:t>и настоящее и</w:t>
      </w:r>
      <w:r w:rsidRPr="003D64E1">
        <w:rPr>
          <w:szCs w:val="22"/>
        </w:rPr>
        <w:t xml:space="preserve">звещение получил: </w:t>
      </w:r>
    </w:p>
    <w:p w:rsidR="004255DB" w:rsidRDefault="004255DB" w:rsidP="004255DB">
      <w:pPr>
        <w:tabs>
          <w:tab w:val="left" w:pos="4536"/>
        </w:tabs>
      </w:pPr>
      <w:r w:rsidRPr="003D64E1">
        <w:rPr>
          <w:szCs w:val="22"/>
        </w:rPr>
        <w:t>к</w:t>
      </w:r>
      <w:r>
        <w:t>андидат (иное лицо)</w:t>
      </w:r>
      <w:r>
        <w:tab/>
        <w:t>________________________________________</w:t>
      </w:r>
    </w:p>
    <w:p w:rsidR="004255DB" w:rsidRDefault="004255DB" w:rsidP="004255DB">
      <w:pPr>
        <w:tabs>
          <w:tab w:val="left" w:pos="5812"/>
        </w:tabs>
        <w:rPr>
          <w:b/>
          <w:bCs/>
          <w:szCs w:val="26"/>
        </w:rPr>
      </w:pPr>
      <w:r>
        <w:tab/>
      </w:r>
      <w:r w:rsidRPr="003D64E1">
        <w:rPr>
          <w:i/>
          <w:vertAlign w:val="superscript"/>
        </w:rPr>
        <w:t>(подпись, инициалы, фамилия)</w:t>
      </w:r>
      <w:r>
        <w:rPr>
          <w:szCs w:val="22"/>
        </w:rPr>
        <w:t>».</w:t>
      </w:r>
    </w:p>
    <w:p w:rsidR="008E4589" w:rsidRDefault="008E4589" w:rsidP="004255DB">
      <w:pPr>
        <w:ind w:left="4820"/>
        <w:jc w:val="center"/>
      </w:pPr>
    </w:p>
    <w:sectPr w:rsidR="008E4589" w:rsidSect="004255DB">
      <w:headerReference w:type="even" r:id="rId16"/>
      <w:headerReference w:type="default" r:id="rId17"/>
      <w:headerReference w:type="first" r:id="rId18"/>
      <w:footnotePr>
        <w:numRestart w:val="eachPage"/>
      </w:footnotePr>
      <w:pgSz w:w="11906" w:h="16838"/>
      <w:pgMar w:top="993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932" w:rsidRDefault="00290932" w:rsidP="00CE28D5">
      <w:r>
        <w:separator/>
      </w:r>
    </w:p>
  </w:endnote>
  <w:endnote w:type="continuationSeparator" w:id="1">
    <w:p w:rsidR="00290932" w:rsidRDefault="00290932" w:rsidP="00CE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932" w:rsidRDefault="00290932" w:rsidP="00CE28D5">
      <w:r>
        <w:separator/>
      </w:r>
    </w:p>
  </w:footnote>
  <w:footnote w:type="continuationSeparator" w:id="1">
    <w:p w:rsidR="00290932" w:rsidRDefault="00290932" w:rsidP="00CE28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E1A" w:rsidRDefault="00987D34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371E1A" w:rsidRDefault="00987D34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 w:rsidR="00371E1A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4255DB">
                  <w:rPr>
                    <w:rStyle w:val="a3"/>
                    <w:noProof/>
                  </w:rPr>
                  <w:t>5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DB" w:rsidRDefault="004255DB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DB" w:rsidRDefault="004255DB">
    <w:pPr>
      <w:pStyle w:val="ac"/>
      <w:jc w:val="center"/>
    </w:pPr>
    <w:fldSimple w:instr=" PAGE ">
      <w:r>
        <w:rPr>
          <w:noProof/>
        </w:rPr>
        <w:t>2</w:t>
      </w:r>
    </w:fldSimple>
  </w:p>
  <w:p w:rsidR="004255DB" w:rsidRDefault="004255DB">
    <w:pPr>
      <w:pStyle w:val="a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5DB" w:rsidRDefault="004255DB">
    <w:pPr>
      <w:pStyle w:val="ac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E1A" w:rsidRDefault="00371E1A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E1A" w:rsidRDefault="00987D34">
    <w:pPr>
      <w:pStyle w:val="ac"/>
      <w:jc w:val="center"/>
    </w:pPr>
    <w:fldSimple w:instr=" PAGE ">
      <w:r w:rsidR="004255DB">
        <w:rPr>
          <w:noProof/>
        </w:rPr>
        <w:t>2</w:t>
      </w:r>
    </w:fldSimple>
  </w:p>
  <w:p w:rsidR="00371E1A" w:rsidRDefault="00371E1A">
    <w:pPr>
      <w:pStyle w:val="ac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E1A" w:rsidRDefault="00371E1A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E53"/>
    <w:rsid w:val="00067F06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F1D0E"/>
    <w:rsid w:val="000F1F21"/>
    <w:rsid w:val="00102D63"/>
    <w:rsid w:val="00117C73"/>
    <w:rsid w:val="00122A4E"/>
    <w:rsid w:val="00126385"/>
    <w:rsid w:val="0012715E"/>
    <w:rsid w:val="00134B25"/>
    <w:rsid w:val="00146891"/>
    <w:rsid w:val="00147451"/>
    <w:rsid w:val="001514DF"/>
    <w:rsid w:val="001535B6"/>
    <w:rsid w:val="00154058"/>
    <w:rsid w:val="00160EA2"/>
    <w:rsid w:val="00174274"/>
    <w:rsid w:val="001742ED"/>
    <w:rsid w:val="001A304C"/>
    <w:rsid w:val="001A5CE1"/>
    <w:rsid w:val="001B2128"/>
    <w:rsid w:val="001C5A7D"/>
    <w:rsid w:val="001D2E16"/>
    <w:rsid w:val="001D5AE1"/>
    <w:rsid w:val="001D6FB9"/>
    <w:rsid w:val="001E06ED"/>
    <w:rsid w:val="001E4B2E"/>
    <w:rsid w:val="001E5643"/>
    <w:rsid w:val="001E71D6"/>
    <w:rsid w:val="001E7609"/>
    <w:rsid w:val="00212293"/>
    <w:rsid w:val="002239A4"/>
    <w:rsid w:val="0022514A"/>
    <w:rsid w:val="00226D53"/>
    <w:rsid w:val="00241ED1"/>
    <w:rsid w:val="0024693E"/>
    <w:rsid w:val="00246FFA"/>
    <w:rsid w:val="00252FB7"/>
    <w:rsid w:val="0025675B"/>
    <w:rsid w:val="00260B47"/>
    <w:rsid w:val="00265131"/>
    <w:rsid w:val="00266F04"/>
    <w:rsid w:val="00283042"/>
    <w:rsid w:val="00285FD1"/>
    <w:rsid w:val="00290932"/>
    <w:rsid w:val="002A1C28"/>
    <w:rsid w:val="002A3B72"/>
    <w:rsid w:val="002A649B"/>
    <w:rsid w:val="002B79A0"/>
    <w:rsid w:val="002C310F"/>
    <w:rsid w:val="002D0A63"/>
    <w:rsid w:val="002D1AF7"/>
    <w:rsid w:val="002D2BDD"/>
    <w:rsid w:val="00311038"/>
    <w:rsid w:val="00327E24"/>
    <w:rsid w:val="00336F8A"/>
    <w:rsid w:val="003629E9"/>
    <w:rsid w:val="00371E1A"/>
    <w:rsid w:val="00374DBA"/>
    <w:rsid w:val="003878F6"/>
    <w:rsid w:val="003956C6"/>
    <w:rsid w:val="003A34E6"/>
    <w:rsid w:val="003C154E"/>
    <w:rsid w:val="003E0297"/>
    <w:rsid w:val="003E6162"/>
    <w:rsid w:val="003E7DC6"/>
    <w:rsid w:val="003F448B"/>
    <w:rsid w:val="004042F9"/>
    <w:rsid w:val="004230EC"/>
    <w:rsid w:val="004255DB"/>
    <w:rsid w:val="00432FF6"/>
    <w:rsid w:val="00433707"/>
    <w:rsid w:val="004456D6"/>
    <w:rsid w:val="004509BD"/>
    <w:rsid w:val="00452B16"/>
    <w:rsid w:val="004664FD"/>
    <w:rsid w:val="00470ABC"/>
    <w:rsid w:val="00473568"/>
    <w:rsid w:val="0048483C"/>
    <w:rsid w:val="00485701"/>
    <w:rsid w:val="004904A1"/>
    <w:rsid w:val="004A7C0E"/>
    <w:rsid w:val="004C19FF"/>
    <w:rsid w:val="004C2EE2"/>
    <w:rsid w:val="004C686E"/>
    <w:rsid w:val="004D6B4F"/>
    <w:rsid w:val="004E3C60"/>
    <w:rsid w:val="004F2E82"/>
    <w:rsid w:val="0052149E"/>
    <w:rsid w:val="00530BE5"/>
    <w:rsid w:val="00554DAF"/>
    <w:rsid w:val="005639E2"/>
    <w:rsid w:val="00591FCB"/>
    <w:rsid w:val="00595272"/>
    <w:rsid w:val="0059550D"/>
    <w:rsid w:val="005A7A20"/>
    <w:rsid w:val="005B136B"/>
    <w:rsid w:val="005C3186"/>
    <w:rsid w:val="005F17D1"/>
    <w:rsid w:val="005F18F9"/>
    <w:rsid w:val="005F1980"/>
    <w:rsid w:val="005F4466"/>
    <w:rsid w:val="0060397C"/>
    <w:rsid w:val="00606F8D"/>
    <w:rsid w:val="006148A2"/>
    <w:rsid w:val="00614C4B"/>
    <w:rsid w:val="00630360"/>
    <w:rsid w:val="006410AA"/>
    <w:rsid w:val="00653FD4"/>
    <w:rsid w:val="00660A68"/>
    <w:rsid w:val="00662AC6"/>
    <w:rsid w:val="006677E5"/>
    <w:rsid w:val="0068266C"/>
    <w:rsid w:val="00682F87"/>
    <w:rsid w:val="00693009"/>
    <w:rsid w:val="006A2F48"/>
    <w:rsid w:val="006A70BF"/>
    <w:rsid w:val="006A7153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B0722"/>
    <w:rsid w:val="007D2B7F"/>
    <w:rsid w:val="007D5011"/>
    <w:rsid w:val="007E4C62"/>
    <w:rsid w:val="007E4E51"/>
    <w:rsid w:val="007E6832"/>
    <w:rsid w:val="007F3C97"/>
    <w:rsid w:val="008200A7"/>
    <w:rsid w:val="008264DB"/>
    <w:rsid w:val="00845A5D"/>
    <w:rsid w:val="00850F5B"/>
    <w:rsid w:val="008737A5"/>
    <w:rsid w:val="008750E2"/>
    <w:rsid w:val="00876724"/>
    <w:rsid w:val="008919A6"/>
    <w:rsid w:val="00897CF9"/>
    <w:rsid w:val="008A4E06"/>
    <w:rsid w:val="008A5072"/>
    <w:rsid w:val="008B175C"/>
    <w:rsid w:val="008B268C"/>
    <w:rsid w:val="008B3A26"/>
    <w:rsid w:val="008C2180"/>
    <w:rsid w:val="008D24AE"/>
    <w:rsid w:val="008E4589"/>
    <w:rsid w:val="008F0C32"/>
    <w:rsid w:val="008F4E1D"/>
    <w:rsid w:val="00911F0F"/>
    <w:rsid w:val="009237C8"/>
    <w:rsid w:val="00925D17"/>
    <w:rsid w:val="00925E99"/>
    <w:rsid w:val="009265AD"/>
    <w:rsid w:val="009623D2"/>
    <w:rsid w:val="00987D34"/>
    <w:rsid w:val="009A072B"/>
    <w:rsid w:val="009A278F"/>
    <w:rsid w:val="009B0BA9"/>
    <w:rsid w:val="009B490C"/>
    <w:rsid w:val="009B5661"/>
    <w:rsid w:val="009B5DD8"/>
    <w:rsid w:val="009B7C84"/>
    <w:rsid w:val="009C0CC6"/>
    <w:rsid w:val="009C1D35"/>
    <w:rsid w:val="009C711F"/>
    <w:rsid w:val="009D3954"/>
    <w:rsid w:val="009D62CE"/>
    <w:rsid w:val="00A0454D"/>
    <w:rsid w:val="00A04AEC"/>
    <w:rsid w:val="00A20472"/>
    <w:rsid w:val="00A24E18"/>
    <w:rsid w:val="00A26363"/>
    <w:rsid w:val="00A312E5"/>
    <w:rsid w:val="00A34ED6"/>
    <w:rsid w:val="00A4158E"/>
    <w:rsid w:val="00A4451F"/>
    <w:rsid w:val="00A57FF0"/>
    <w:rsid w:val="00A6383A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5C08"/>
    <w:rsid w:val="00B228EC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B40C8"/>
    <w:rsid w:val="00BC4587"/>
    <w:rsid w:val="00BC5E17"/>
    <w:rsid w:val="00BD278D"/>
    <w:rsid w:val="00BD6DE7"/>
    <w:rsid w:val="00BF0AB6"/>
    <w:rsid w:val="00BF4C10"/>
    <w:rsid w:val="00C0345C"/>
    <w:rsid w:val="00C1665B"/>
    <w:rsid w:val="00C20165"/>
    <w:rsid w:val="00C319A9"/>
    <w:rsid w:val="00C359DB"/>
    <w:rsid w:val="00C43A80"/>
    <w:rsid w:val="00C545C2"/>
    <w:rsid w:val="00C57DBF"/>
    <w:rsid w:val="00C7147E"/>
    <w:rsid w:val="00C752FA"/>
    <w:rsid w:val="00C76E11"/>
    <w:rsid w:val="00C971B9"/>
    <w:rsid w:val="00CA2400"/>
    <w:rsid w:val="00CB2F94"/>
    <w:rsid w:val="00CB7216"/>
    <w:rsid w:val="00CC4917"/>
    <w:rsid w:val="00CE1AA1"/>
    <w:rsid w:val="00CE28D5"/>
    <w:rsid w:val="00CF1519"/>
    <w:rsid w:val="00CF18FD"/>
    <w:rsid w:val="00D25BF6"/>
    <w:rsid w:val="00D3230D"/>
    <w:rsid w:val="00D63F26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3558"/>
    <w:rsid w:val="00E1534C"/>
    <w:rsid w:val="00E23E21"/>
    <w:rsid w:val="00E323E1"/>
    <w:rsid w:val="00E34826"/>
    <w:rsid w:val="00E47F95"/>
    <w:rsid w:val="00E50DD8"/>
    <w:rsid w:val="00E60455"/>
    <w:rsid w:val="00E61587"/>
    <w:rsid w:val="00E63119"/>
    <w:rsid w:val="00E732B4"/>
    <w:rsid w:val="00E85D73"/>
    <w:rsid w:val="00E86A2D"/>
    <w:rsid w:val="00E92997"/>
    <w:rsid w:val="00E930D5"/>
    <w:rsid w:val="00EA0F02"/>
    <w:rsid w:val="00EA26EE"/>
    <w:rsid w:val="00EB4B1D"/>
    <w:rsid w:val="00EC443F"/>
    <w:rsid w:val="00EC7F9D"/>
    <w:rsid w:val="00EF1F23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3BCF"/>
    <w:rsid w:val="00FD0711"/>
    <w:rsid w:val="00FD1056"/>
    <w:rsid w:val="00FF1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1"/>
    <w:qFormat/>
    <w:rsid w:val="00241ED1"/>
    <w:pPr>
      <w:keepNext/>
      <w:suppressAutoHyphens w:val="0"/>
      <w:outlineLvl w:val="0"/>
    </w:pPr>
    <w:rPr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1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11">
    <w:name w:val="Заголовок 1 Знак1"/>
    <w:basedOn w:val="a0"/>
    <w:link w:val="1"/>
    <w:rsid w:val="00241ED1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C2F1-4073-40D2-B636-323F24B16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18</Pages>
  <Words>5688</Words>
  <Characters>32422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16</cp:revision>
  <cp:lastPrinted>2019-06-06T12:13:00Z</cp:lastPrinted>
  <dcterms:created xsi:type="dcterms:W3CDTF">2019-06-11T09:45:00Z</dcterms:created>
  <dcterms:modified xsi:type="dcterms:W3CDTF">2021-07-01T09:12:00Z</dcterms:modified>
</cp:coreProperties>
</file>