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E6F" w:rsidRDefault="009B4E6F" w:rsidP="009B4E6F">
      <w:pPr>
        <w:ind w:right="-1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E6F" w:rsidRDefault="009B4E6F" w:rsidP="009B4E6F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9B4E6F" w:rsidRPr="00E84149" w:rsidRDefault="009B4E6F" w:rsidP="009B4E6F">
      <w:pPr>
        <w:jc w:val="center"/>
        <w:rPr>
          <w:b/>
          <w:sz w:val="28"/>
        </w:rPr>
      </w:pPr>
    </w:p>
    <w:p w:rsidR="009B4E6F" w:rsidRDefault="009B4E6F" w:rsidP="009B4E6F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9B4E6F" w:rsidRDefault="009B4E6F" w:rsidP="009B4E6F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19 января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 w:rsidRPr="0060586F">
        <w:rPr>
          <w:sz w:val="28"/>
          <w:szCs w:val="28"/>
        </w:rPr>
        <w:t>47-</w:t>
      </w:r>
      <w:r>
        <w:rPr>
          <w:sz w:val="28"/>
          <w:szCs w:val="28"/>
        </w:rPr>
        <w:t>6</w:t>
      </w:r>
    </w:p>
    <w:p w:rsidR="009B4E6F" w:rsidRDefault="009B4E6F" w:rsidP="009B4E6F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9B4E6F" w:rsidRPr="00DD3867" w:rsidRDefault="009B4E6F" w:rsidP="009B4E6F">
      <w:pPr>
        <w:tabs>
          <w:tab w:val="left" w:pos="7020"/>
        </w:tabs>
        <w:ind w:right="-6"/>
        <w:rPr>
          <w:b/>
          <w:sz w:val="16"/>
          <w:szCs w:val="16"/>
        </w:rPr>
      </w:pPr>
    </w:p>
    <w:p w:rsidR="009B4E6F" w:rsidRPr="00E57515" w:rsidRDefault="009B4E6F" w:rsidP="009B4E6F">
      <w:pPr>
        <w:ind w:left="1080" w:right="1254"/>
        <w:jc w:val="both"/>
        <w:rPr>
          <w:b/>
          <w:sz w:val="28"/>
          <w:szCs w:val="28"/>
        </w:rPr>
      </w:pPr>
      <w:r w:rsidRPr="00E57515">
        <w:rPr>
          <w:b/>
          <w:sz w:val="28"/>
          <w:szCs w:val="28"/>
        </w:rPr>
        <w:t>О плане мероприятий территориальной избирательной комиссии Константиновского района по обучению 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b/>
          <w:sz w:val="28"/>
          <w:szCs w:val="28"/>
        </w:rPr>
        <w:t>7</w:t>
      </w:r>
      <w:r w:rsidRPr="00E57515">
        <w:rPr>
          <w:b/>
          <w:sz w:val="28"/>
          <w:szCs w:val="28"/>
        </w:rPr>
        <w:t xml:space="preserve"> год.</w:t>
      </w:r>
    </w:p>
    <w:p w:rsidR="009B4E6F" w:rsidRPr="00DD3867" w:rsidRDefault="009B4E6F" w:rsidP="009B4E6F">
      <w:pPr>
        <w:tabs>
          <w:tab w:val="left" w:pos="7020"/>
        </w:tabs>
        <w:ind w:left="1080" w:right="1254"/>
        <w:rPr>
          <w:b/>
          <w:sz w:val="16"/>
          <w:szCs w:val="16"/>
        </w:rPr>
      </w:pPr>
    </w:p>
    <w:p w:rsidR="009B4E6F" w:rsidRPr="00A24A40" w:rsidRDefault="009B4E6F" w:rsidP="009B4E6F">
      <w:pPr>
        <w:ind w:right="-6" w:firstLine="720"/>
        <w:jc w:val="both"/>
        <w:rPr>
          <w:sz w:val="28"/>
          <w:szCs w:val="28"/>
        </w:rPr>
      </w:pPr>
      <w:r w:rsidRPr="00DD3867">
        <w:rPr>
          <w:sz w:val="28"/>
          <w:szCs w:val="28"/>
        </w:rPr>
        <w:t>Рассмотрев план мероприятий Территориальной избирательной комиссии Константиновского района по обучению 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sz w:val="28"/>
          <w:szCs w:val="28"/>
        </w:rPr>
        <w:t>7</w:t>
      </w:r>
      <w:r w:rsidRPr="00DD3867">
        <w:rPr>
          <w:sz w:val="28"/>
          <w:szCs w:val="28"/>
        </w:rPr>
        <w:t xml:space="preserve"> год</w:t>
      </w:r>
      <w:r w:rsidRPr="00A24A40">
        <w:rPr>
          <w:sz w:val="28"/>
          <w:szCs w:val="28"/>
        </w:rPr>
        <w:t xml:space="preserve">, </w:t>
      </w:r>
    </w:p>
    <w:p w:rsidR="009B4E6F" w:rsidRPr="00DD3867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16"/>
          <w:szCs w:val="16"/>
        </w:rPr>
      </w:pPr>
    </w:p>
    <w:p w:rsidR="009B4E6F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 w:rsidRPr="00A24A4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24A40">
        <w:rPr>
          <w:sz w:val="28"/>
          <w:szCs w:val="28"/>
        </w:rPr>
        <w:t>ПОСТАНОВЛЯЕТ:</w:t>
      </w:r>
    </w:p>
    <w:p w:rsidR="009B4E6F" w:rsidRPr="00DD3867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16"/>
          <w:szCs w:val="16"/>
        </w:rPr>
      </w:pPr>
    </w:p>
    <w:p w:rsidR="009B4E6F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 w:rsidRPr="00A24A40">
        <w:rPr>
          <w:sz w:val="28"/>
          <w:szCs w:val="28"/>
        </w:rPr>
        <w:t xml:space="preserve">1. Утвердить план </w:t>
      </w:r>
      <w:r w:rsidRPr="005A5EF7">
        <w:rPr>
          <w:sz w:val="28"/>
          <w:szCs w:val="28"/>
        </w:rPr>
        <w:t xml:space="preserve">мероприятий Территориальной избирательной комиссии Константиновского района по обучению </w:t>
      </w:r>
      <w:r w:rsidRPr="00DD3867">
        <w:rPr>
          <w:sz w:val="28"/>
          <w:szCs w:val="28"/>
        </w:rPr>
        <w:t>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sz w:val="28"/>
          <w:szCs w:val="28"/>
        </w:rPr>
        <w:t>7</w:t>
      </w:r>
      <w:r w:rsidRPr="00DD3867">
        <w:rPr>
          <w:sz w:val="28"/>
          <w:szCs w:val="28"/>
        </w:rPr>
        <w:t xml:space="preserve"> год</w:t>
      </w:r>
      <w:r w:rsidRPr="00A24A40">
        <w:rPr>
          <w:sz w:val="28"/>
          <w:szCs w:val="28"/>
        </w:rPr>
        <w:t xml:space="preserve">  (прил</w:t>
      </w:r>
      <w:r>
        <w:rPr>
          <w:sz w:val="28"/>
          <w:szCs w:val="28"/>
        </w:rPr>
        <w:t>ожение 1</w:t>
      </w:r>
      <w:r w:rsidRPr="00A24A40">
        <w:rPr>
          <w:sz w:val="28"/>
          <w:szCs w:val="28"/>
        </w:rPr>
        <w:t>).</w:t>
      </w:r>
    </w:p>
    <w:p w:rsidR="009B4E6F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 w:rsidRPr="00266835">
        <w:rPr>
          <w:sz w:val="28"/>
          <w:szCs w:val="28"/>
        </w:rPr>
        <w:t xml:space="preserve">2. </w:t>
      </w:r>
      <w:r>
        <w:rPr>
          <w:sz w:val="28"/>
          <w:szCs w:val="28"/>
        </w:rPr>
        <w:t>Утвердить п</w:t>
      </w:r>
      <w:r w:rsidRPr="00266835">
        <w:rPr>
          <w:sz w:val="28"/>
          <w:szCs w:val="28"/>
        </w:rPr>
        <w:t>лан обучения членов участковых избирательных комиссий, резерва составов участковых избирательных комиссий на 1-2 полугодие 201</w:t>
      </w:r>
      <w:r>
        <w:rPr>
          <w:sz w:val="28"/>
          <w:szCs w:val="28"/>
        </w:rPr>
        <w:t>7</w:t>
      </w:r>
      <w:r w:rsidRPr="00266835">
        <w:rPr>
          <w:sz w:val="28"/>
          <w:szCs w:val="28"/>
        </w:rPr>
        <w:t xml:space="preserve"> года (приложение 2).</w:t>
      </w:r>
    </w:p>
    <w:p w:rsidR="009B4E6F" w:rsidRDefault="009B4E6F" w:rsidP="009B4E6F">
      <w:pPr>
        <w:shd w:val="clear" w:color="auto" w:fill="FFFFFF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программу обучения членов территориальной избирательной комиссии Константиновского района на 2017 год (приложение 3).</w:t>
      </w: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24A40">
        <w:rPr>
          <w:sz w:val="28"/>
          <w:szCs w:val="28"/>
        </w:rPr>
        <w:t xml:space="preserve"> </w:t>
      </w:r>
      <w:r>
        <w:rPr>
          <w:sz w:val="28"/>
          <w:szCs w:val="28"/>
        </w:rPr>
        <w:t>И.В. Казаковой</w:t>
      </w:r>
      <w:r w:rsidRPr="00A24A40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Е.В. Быкадоровой</w:t>
      </w:r>
      <w:r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A24A40">
        <w:rPr>
          <w:sz w:val="28"/>
          <w:szCs w:val="28"/>
        </w:rPr>
        <w:t xml:space="preserve">. Направить план </w:t>
      </w:r>
      <w:r w:rsidRPr="005A5EF7">
        <w:rPr>
          <w:sz w:val="28"/>
          <w:szCs w:val="28"/>
        </w:rPr>
        <w:t xml:space="preserve">мероприятий Территориальной избирательной комиссии Константиновского района по обучению </w:t>
      </w:r>
      <w:r w:rsidRPr="00DD3867">
        <w:rPr>
          <w:sz w:val="28"/>
          <w:szCs w:val="28"/>
        </w:rPr>
        <w:t>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sz w:val="28"/>
          <w:szCs w:val="28"/>
        </w:rPr>
        <w:t>7</w:t>
      </w:r>
      <w:r w:rsidRPr="00DD3867">
        <w:rPr>
          <w:sz w:val="28"/>
          <w:szCs w:val="28"/>
        </w:rPr>
        <w:t xml:space="preserve"> год</w:t>
      </w:r>
      <w:r w:rsidRPr="00A24A40">
        <w:rPr>
          <w:sz w:val="28"/>
          <w:szCs w:val="28"/>
        </w:rPr>
        <w:t xml:space="preserve"> в Избирательную комиссию Ростовской области.</w:t>
      </w: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A24A40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Е.В. Быкадорову</w:t>
      </w:r>
      <w:r w:rsidRPr="00A24A40">
        <w:rPr>
          <w:sz w:val="28"/>
          <w:szCs w:val="28"/>
        </w:rPr>
        <w:t>.</w:t>
      </w: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Председатель комиссии</w:t>
      </w:r>
      <w:r w:rsidRPr="00A24A40">
        <w:rPr>
          <w:sz w:val="28"/>
          <w:szCs w:val="28"/>
        </w:rPr>
        <w:tab/>
      </w:r>
      <w:r w:rsidRPr="00A24A40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:rsidR="009B4E6F" w:rsidRPr="00A24A40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</w:p>
    <w:p w:rsidR="009B4E6F" w:rsidRDefault="009B4E6F" w:rsidP="009B4E6F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Секретарь комиссии</w:t>
      </w:r>
      <w:r w:rsidRPr="00A24A40">
        <w:rPr>
          <w:b/>
          <w:sz w:val="28"/>
          <w:szCs w:val="28"/>
        </w:rPr>
        <w:tab/>
      </w:r>
      <w:r w:rsidRPr="00A24A40">
        <w:rPr>
          <w:b/>
          <w:sz w:val="28"/>
          <w:szCs w:val="28"/>
        </w:rPr>
        <w:tab/>
      </w:r>
      <w:r w:rsidRPr="006E76F8">
        <w:rPr>
          <w:sz w:val="28"/>
          <w:szCs w:val="28"/>
        </w:rPr>
        <w:t>Е.В. Быкадорова</w:t>
      </w:r>
    </w:p>
    <w:p w:rsidR="009B4E6F" w:rsidRDefault="009B4E6F" w:rsidP="009B4E6F">
      <w:pPr>
        <w:tabs>
          <w:tab w:val="left" w:pos="0"/>
          <w:tab w:val="left" w:pos="3675"/>
          <w:tab w:val="left" w:pos="7085"/>
        </w:tabs>
        <w:ind w:left="360" w:hanging="360"/>
        <w:jc w:val="center"/>
      </w:pPr>
    </w:p>
    <w:p w:rsidR="009B4E6F" w:rsidRDefault="009B4E6F" w:rsidP="009B4E6F">
      <w:pPr>
        <w:tabs>
          <w:tab w:val="left" w:pos="0"/>
          <w:tab w:val="left" w:pos="3675"/>
          <w:tab w:val="left" w:pos="7085"/>
        </w:tabs>
        <w:ind w:left="360" w:hanging="360"/>
        <w:jc w:val="center"/>
        <w:sectPr w:rsidR="009B4E6F" w:rsidSect="000D0DEB">
          <w:headerReference w:type="default" r:id="rId6"/>
          <w:pgSz w:w="11906" w:h="16838"/>
          <w:pgMar w:top="1134" w:right="566" w:bottom="1134" w:left="1701" w:header="709" w:footer="709" w:gutter="0"/>
          <w:cols w:space="708"/>
          <w:docGrid w:linePitch="360"/>
        </w:sectPr>
      </w:pPr>
    </w:p>
    <w:p w:rsidR="009B4E6F" w:rsidRDefault="009B4E6F" w:rsidP="009B4E6F">
      <w:pPr>
        <w:spacing w:line="360" w:lineRule="auto"/>
        <w:ind w:left="10081" w:firstLine="720"/>
        <w:jc w:val="center"/>
        <w:rPr>
          <w:sz w:val="24"/>
          <w:szCs w:val="28"/>
        </w:rPr>
      </w:pPr>
      <w:r>
        <w:rPr>
          <w:sz w:val="24"/>
          <w:szCs w:val="28"/>
        </w:rPr>
        <w:lastRenderedPageBreak/>
        <w:t>Приложение 1</w:t>
      </w:r>
    </w:p>
    <w:p w:rsidR="009B4E6F" w:rsidRDefault="009B4E6F" w:rsidP="009B4E6F">
      <w:pPr>
        <w:ind w:left="1080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к постановлению ТИК </w:t>
      </w:r>
    </w:p>
    <w:p w:rsidR="009B4E6F" w:rsidRDefault="009B4E6F" w:rsidP="009B4E6F">
      <w:pPr>
        <w:ind w:left="10080" w:firstLine="72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Константиновского района </w:t>
      </w:r>
    </w:p>
    <w:p w:rsidR="009B4E6F" w:rsidRDefault="009B4E6F" w:rsidP="009B4E6F">
      <w:pPr>
        <w:ind w:left="10080" w:firstLine="720"/>
        <w:jc w:val="center"/>
        <w:rPr>
          <w:sz w:val="24"/>
          <w:szCs w:val="28"/>
        </w:rPr>
      </w:pPr>
      <w:r w:rsidRPr="00F973B6">
        <w:rPr>
          <w:sz w:val="24"/>
          <w:szCs w:val="28"/>
        </w:rPr>
        <w:t xml:space="preserve">от </w:t>
      </w:r>
      <w:r>
        <w:rPr>
          <w:sz w:val="24"/>
          <w:szCs w:val="28"/>
        </w:rPr>
        <w:t>19</w:t>
      </w:r>
      <w:r w:rsidRPr="00F973B6">
        <w:rPr>
          <w:sz w:val="24"/>
          <w:szCs w:val="28"/>
        </w:rPr>
        <w:t>.</w:t>
      </w:r>
      <w:r>
        <w:rPr>
          <w:sz w:val="24"/>
          <w:szCs w:val="28"/>
        </w:rPr>
        <w:t>01</w:t>
      </w:r>
      <w:r w:rsidRPr="00F973B6">
        <w:rPr>
          <w:sz w:val="24"/>
          <w:szCs w:val="28"/>
        </w:rPr>
        <w:t>.201</w:t>
      </w:r>
      <w:r>
        <w:rPr>
          <w:sz w:val="24"/>
          <w:szCs w:val="28"/>
        </w:rPr>
        <w:t>7</w:t>
      </w:r>
      <w:r w:rsidRPr="00F973B6">
        <w:rPr>
          <w:sz w:val="24"/>
          <w:szCs w:val="28"/>
        </w:rPr>
        <w:t xml:space="preserve">г.  </w:t>
      </w:r>
      <w:r w:rsidRPr="0060586F">
        <w:rPr>
          <w:sz w:val="24"/>
          <w:szCs w:val="28"/>
        </w:rPr>
        <w:t>№ 47-6</w:t>
      </w:r>
    </w:p>
    <w:p w:rsidR="009B4E6F" w:rsidRDefault="009B4E6F" w:rsidP="009B4E6F">
      <w:pPr>
        <w:rPr>
          <w:sz w:val="24"/>
          <w:szCs w:val="28"/>
        </w:rPr>
      </w:pPr>
    </w:p>
    <w:p w:rsidR="009B4E6F" w:rsidRDefault="009B4E6F" w:rsidP="009B4E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9B4E6F" w:rsidRPr="00F91B64" w:rsidRDefault="009B4E6F" w:rsidP="009B4E6F">
      <w:pPr>
        <w:ind w:firstLine="107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мероприятий </w:t>
      </w:r>
      <w:r w:rsidRPr="00F91B64">
        <w:rPr>
          <w:b/>
          <w:sz w:val="28"/>
          <w:szCs w:val="28"/>
        </w:rPr>
        <w:t>территориальной избирательной комиссии Константиновского района</w:t>
      </w:r>
    </w:p>
    <w:p w:rsidR="009B4E6F" w:rsidRPr="00F91B64" w:rsidRDefault="009B4E6F" w:rsidP="009B4E6F">
      <w:pPr>
        <w:ind w:firstLine="1077"/>
        <w:jc w:val="center"/>
        <w:rPr>
          <w:b/>
          <w:sz w:val="28"/>
          <w:szCs w:val="28"/>
        </w:rPr>
      </w:pPr>
      <w:r w:rsidRPr="00E41ED4">
        <w:rPr>
          <w:b/>
          <w:sz w:val="28"/>
          <w:szCs w:val="28"/>
        </w:rPr>
        <w:t>по обучению  резерва организаторов выборов избирательных комиссий</w:t>
      </w:r>
      <w:r>
        <w:rPr>
          <w:b/>
          <w:sz w:val="28"/>
          <w:szCs w:val="28"/>
        </w:rPr>
        <w:t>, членов избирательных комиссий</w:t>
      </w:r>
      <w:r w:rsidRPr="00E41ED4">
        <w:rPr>
          <w:b/>
          <w:sz w:val="28"/>
          <w:szCs w:val="28"/>
        </w:rPr>
        <w:t xml:space="preserve"> и других участников избирательного процесса </w:t>
      </w:r>
      <w:r w:rsidRPr="00F91B64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17</w:t>
      </w:r>
      <w:r w:rsidRPr="00F91B64">
        <w:rPr>
          <w:b/>
          <w:sz w:val="28"/>
          <w:szCs w:val="28"/>
        </w:rPr>
        <w:t xml:space="preserve"> год.</w:t>
      </w:r>
    </w:p>
    <w:p w:rsidR="009B4E6F" w:rsidRDefault="009B4E6F" w:rsidP="009B4E6F">
      <w:pPr>
        <w:jc w:val="center"/>
        <w:rPr>
          <w:b/>
          <w:sz w:val="28"/>
          <w:szCs w:val="28"/>
        </w:rPr>
      </w:pPr>
    </w:p>
    <w:tbl>
      <w:tblPr>
        <w:tblW w:w="52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79"/>
        <w:gridCol w:w="6254"/>
        <w:gridCol w:w="1661"/>
        <w:gridCol w:w="59"/>
        <w:gridCol w:w="3404"/>
        <w:gridCol w:w="3247"/>
      </w:tblGrid>
      <w:tr w:rsidR="009B4E6F" w:rsidTr="004A381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проводимых мероприятий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1105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обучаемых</w:t>
            </w:r>
          </w:p>
        </w:tc>
        <w:tc>
          <w:tcPr>
            <w:tcW w:w="1054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Ответственные </w:t>
            </w:r>
          </w:p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исполнение мероприятий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000" w:type="pct"/>
            <w:gridSpan w:val="6"/>
          </w:tcPr>
          <w:p w:rsidR="009B4E6F" w:rsidRDefault="009B4E6F" w:rsidP="004A381C">
            <w:pPr>
              <w:jc w:val="center"/>
              <w:rPr>
                <w:b/>
                <w:sz w:val="16"/>
                <w:szCs w:val="16"/>
              </w:rPr>
            </w:pPr>
          </w:p>
          <w:p w:rsidR="009B4E6F" w:rsidRDefault="009B4E6F" w:rsidP="004A38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Организация обучения членов территориальной избирательной комиссии   </w:t>
            </w:r>
          </w:p>
          <w:p w:rsidR="009B4E6F" w:rsidRDefault="009B4E6F" w:rsidP="004A381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Формирование </w:t>
            </w:r>
            <w:r>
              <w:rPr>
                <w:sz w:val="28"/>
                <w:szCs w:val="28"/>
              </w:rPr>
              <w:t xml:space="preserve">учебных </w:t>
            </w:r>
            <w:r w:rsidRPr="00D31439">
              <w:rPr>
                <w:sz w:val="28"/>
                <w:szCs w:val="28"/>
              </w:rPr>
              <w:t xml:space="preserve">групп </w:t>
            </w:r>
            <w:r>
              <w:rPr>
                <w:sz w:val="28"/>
                <w:szCs w:val="28"/>
              </w:rPr>
              <w:t>для</w:t>
            </w:r>
            <w:r w:rsidRPr="00D31439">
              <w:rPr>
                <w:sz w:val="28"/>
                <w:szCs w:val="28"/>
              </w:rPr>
              <w:t xml:space="preserve"> подготовки </w:t>
            </w:r>
            <w:r>
              <w:rPr>
                <w:sz w:val="28"/>
                <w:szCs w:val="28"/>
              </w:rPr>
              <w:t>об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чения </w:t>
            </w:r>
            <w:r w:rsidRPr="00D31439">
              <w:rPr>
                <w:sz w:val="28"/>
                <w:szCs w:val="28"/>
              </w:rPr>
              <w:t>организаторов и участников выборов и референд</w:t>
            </w:r>
            <w:r w:rsidRPr="00D31439">
              <w:rPr>
                <w:sz w:val="28"/>
                <w:szCs w:val="28"/>
              </w:rPr>
              <w:t>у</w:t>
            </w:r>
            <w:r w:rsidRPr="00D31439">
              <w:rPr>
                <w:sz w:val="28"/>
                <w:szCs w:val="28"/>
              </w:rPr>
              <w:t>мов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9B4E6F" w:rsidRPr="00D31439" w:rsidRDefault="009B4E6F" w:rsidP="004A381C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>1. Группа членов ТИК с правом решающего голоса</w:t>
            </w:r>
          </w:p>
          <w:p w:rsidR="009B4E6F" w:rsidRPr="00D31439" w:rsidRDefault="009B4E6F" w:rsidP="004A381C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2. Группа членов КРС при ТИК </w:t>
            </w:r>
          </w:p>
          <w:p w:rsidR="009B4E6F" w:rsidRPr="00D31439" w:rsidRDefault="009B4E6F" w:rsidP="004A381C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>3. Группа руководящего состава УИК</w:t>
            </w:r>
          </w:p>
          <w:p w:rsidR="009B4E6F" w:rsidRPr="00D31439" w:rsidRDefault="009B4E6F" w:rsidP="004A381C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4. Группа членов УИК с правом решающего голоса </w:t>
            </w:r>
          </w:p>
          <w:p w:rsidR="009B4E6F" w:rsidRDefault="009B4E6F" w:rsidP="004A381C">
            <w:pPr>
              <w:tabs>
                <w:tab w:val="left" w:pos="4425"/>
              </w:tabs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5. </w:t>
            </w:r>
            <w:r w:rsidRPr="00755D85">
              <w:rPr>
                <w:sz w:val="28"/>
                <w:szCs w:val="28"/>
              </w:rPr>
              <w:t>Группа резерва составов УИК</w:t>
            </w:r>
            <w:r>
              <w:rPr>
                <w:sz w:val="28"/>
                <w:szCs w:val="28"/>
              </w:rPr>
              <w:tab/>
            </w:r>
          </w:p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D31439">
              <w:rPr>
                <w:sz w:val="28"/>
                <w:szCs w:val="28"/>
              </w:rPr>
              <w:t>Группа участников выборов и реф</w:t>
            </w:r>
            <w:r w:rsidRPr="00D31439">
              <w:rPr>
                <w:sz w:val="28"/>
                <w:szCs w:val="28"/>
              </w:rPr>
              <w:t>е</w:t>
            </w:r>
            <w:r w:rsidRPr="00D31439">
              <w:rPr>
                <w:sz w:val="28"/>
                <w:szCs w:val="28"/>
              </w:rPr>
              <w:t>рендумов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на заседании территориальной избирательной комиссии программы обучения и графика проведения занятий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9B4E6F" w:rsidRDefault="009B4E6F" w:rsidP="004A381C">
            <w:pPr>
              <w:rPr>
                <w:sz w:val="28"/>
                <w:szCs w:val="28"/>
              </w:rPr>
            </w:pP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на заседании территориальной избирательной комиссии группы слушателей из руководящей тройки УИК для обучения в областном Учебном центре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Председатели, заместители председателей, секретари УИК </w:t>
            </w: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методических и раздаточных  материалов для проведения занятий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9B4E6F" w:rsidRDefault="009B4E6F" w:rsidP="004A381C">
            <w:pPr>
              <w:rPr>
                <w:sz w:val="28"/>
                <w:szCs w:val="28"/>
              </w:rPr>
            </w:pP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занятий с членами территориальной избирательной комиссии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9B4E6F" w:rsidRDefault="009B4E6F" w:rsidP="004A381C">
            <w:pPr>
              <w:rPr>
                <w:b/>
                <w:sz w:val="28"/>
                <w:szCs w:val="28"/>
              </w:rPr>
            </w:pP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000" w:type="pct"/>
            <w:gridSpan w:val="6"/>
          </w:tcPr>
          <w:p w:rsidR="009B4E6F" w:rsidRDefault="009B4E6F" w:rsidP="004A381C">
            <w:pPr>
              <w:pStyle w:val="1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Организация обучения вновь назначенных членов УИК и резерва организаторов выборов</w:t>
            </w:r>
          </w:p>
          <w:p w:rsidR="009B4E6F" w:rsidRDefault="009B4E6F" w:rsidP="004A381C">
            <w:pPr>
              <w:rPr>
                <w:sz w:val="28"/>
                <w:szCs w:val="28"/>
              </w:rPr>
            </w:pP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1.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Утверждение на заседании  комиссии программы и графика проведения обучающих семинаров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rPr>
                <w:szCs w:val="28"/>
              </w:rPr>
              <w:t>Январь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t>Члены УИК</w:t>
            </w:r>
          </w:p>
          <w:p w:rsidR="009B4E6F" w:rsidRDefault="009B4E6F" w:rsidP="004A381C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rPr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2.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 xml:space="preserve">Взаимодействие с Главами сельских поселений, руководителями местных отделений политических партий по формированию УИК и резерва составов УИК 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Весь период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t>Члены УИК</w:t>
            </w:r>
          </w:p>
          <w:p w:rsidR="009B4E6F" w:rsidRDefault="009B4E6F" w:rsidP="004A381C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t>Председатель ТИК</w:t>
            </w:r>
          </w:p>
          <w:p w:rsidR="009B4E6F" w:rsidRDefault="009B4E6F" w:rsidP="004A381C">
            <w:pPr>
              <w:pStyle w:val="1"/>
              <w:jc w:val="left"/>
            </w:pPr>
            <w:r>
              <w:rPr>
                <w:szCs w:val="28"/>
              </w:rPr>
              <w:t>Казакова И.В.</w:t>
            </w:r>
            <w:r>
              <w:t xml:space="preserve"> 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3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Взаимодействие с Главами сельских поселений, руководителями местных отделений политических партий по вопросам обучения членов УИК и резерва составов УИК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Весь период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t>Члены УИК</w:t>
            </w:r>
          </w:p>
          <w:p w:rsidR="009B4E6F" w:rsidRDefault="009B4E6F" w:rsidP="004A381C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t>Председатель ТИК</w:t>
            </w:r>
          </w:p>
          <w:p w:rsidR="009B4E6F" w:rsidRDefault="009B4E6F" w:rsidP="004A381C">
            <w:pPr>
              <w:pStyle w:val="1"/>
              <w:jc w:val="left"/>
            </w:pPr>
            <w:r>
              <w:rPr>
                <w:szCs w:val="28"/>
              </w:rPr>
              <w:t>Казакова И.В.</w:t>
            </w:r>
            <w:r>
              <w:t xml:space="preserve"> 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4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Подготовка методических материалов для обеспечения проведения занятий с членами УИК и резервом составов УИК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Весь период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t>Члены УИК</w:t>
            </w:r>
          </w:p>
          <w:p w:rsidR="009B4E6F" w:rsidRDefault="009B4E6F" w:rsidP="004A381C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rPr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5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Проведение занятий с членами УИК и резервом составов УИК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</w:pPr>
            <w:r>
              <w:t>Февраль-апрель;</w:t>
            </w:r>
          </w:p>
          <w:p w:rsidR="009B4E6F" w:rsidRDefault="009B4E6F" w:rsidP="004A381C">
            <w:pPr>
              <w:pStyle w:val="1"/>
            </w:pPr>
            <w:r>
              <w:t xml:space="preserve">июнь-сентябрь 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t>Члены УИК</w:t>
            </w:r>
          </w:p>
          <w:p w:rsidR="009B4E6F" w:rsidRDefault="009B4E6F" w:rsidP="004A381C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9B4E6F" w:rsidRDefault="009B4E6F" w:rsidP="004A381C">
            <w:pPr>
              <w:pStyle w:val="1"/>
              <w:jc w:val="left"/>
            </w:pPr>
            <w:r>
              <w:rPr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c>
          <w:tcPr>
            <w:tcW w:w="5000" w:type="pct"/>
            <w:gridSpan w:val="6"/>
          </w:tcPr>
          <w:p w:rsidR="009B4E6F" w:rsidRDefault="009B4E6F" w:rsidP="004A381C">
            <w:pPr>
              <w:rPr>
                <w:b/>
                <w:sz w:val="16"/>
                <w:szCs w:val="16"/>
              </w:rPr>
            </w:pPr>
          </w:p>
          <w:p w:rsidR="009B4E6F" w:rsidRDefault="009B4E6F" w:rsidP="004A38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Организация проведения обучающих семинаров для организаторов</w:t>
            </w:r>
          </w:p>
          <w:p w:rsidR="009B4E6F" w:rsidRDefault="009B4E6F" w:rsidP="004A38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 участников избирательного процесса по подготовке и проведению выборов  </w:t>
            </w:r>
          </w:p>
          <w:p w:rsidR="009B4E6F" w:rsidRDefault="009B4E6F" w:rsidP="004A381C">
            <w:pPr>
              <w:rPr>
                <w:sz w:val="16"/>
                <w:szCs w:val="16"/>
              </w:rPr>
            </w:pP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и утверждение на заседании комиссии плана мероприятий по проведению обучающих семинаров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012AC">
              <w:rPr>
                <w:sz w:val="28"/>
                <w:szCs w:val="28"/>
              </w:rPr>
              <w:t>с членами УИК и резервом составов УИК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Руководители и члены УИК с правом решающего голоса, наблюдатели, члены УИК с правом совещательного голоса, представители </w:t>
            </w:r>
            <w:r>
              <w:rPr>
                <w:sz w:val="28"/>
                <w:szCs w:val="28"/>
              </w:rPr>
              <w:lastRenderedPageBreak/>
              <w:t>СМИ</w:t>
            </w: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Секретарь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и утверждение на заседании комиссии </w:t>
            </w:r>
          </w:p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программ обучения </w:t>
            </w:r>
          </w:p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графиков проведения занятий </w:t>
            </w:r>
          </w:p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обучению </w:t>
            </w:r>
            <w:r>
              <w:t xml:space="preserve"> </w:t>
            </w:r>
            <w:r w:rsidRPr="002012AC">
              <w:rPr>
                <w:sz w:val="28"/>
                <w:szCs w:val="28"/>
              </w:rPr>
              <w:t xml:space="preserve">членов УИК 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и члены УИК с правом решающего голоса, наблюдатели, члены УИК с правом совещательного голоса, представители СМИ</w:t>
            </w: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методических материалов для проведения занятий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и члены УИК с правом решающего голоса, наблюдатели, члены УИК с правом совещательного голоса, представители СМИ</w:t>
            </w: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 ТИК Быкадорова Е.В.,</w:t>
            </w:r>
          </w:p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Гончарова Я.С.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030" w:type="pc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руководителями местных отделений политических партий, СМИ по набору групп для обучения 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комиссий с правом совещательного голоса, наблюдатели, представители СМИ</w:t>
            </w:r>
          </w:p>
        </w:tc>
        <w:tc>
          <w:tcPr>
            <w:tcW w:w="1054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 w:val="restart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030" w:type="pct"/>
            <w:vMerge w:val="restart"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организаторов выборов и участников избирательного процесса</w:t>
            </w: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pStyle w:val="1"/>
              <w:jc w:val="center"/>
            </w:pPr>
            <w:r>
              <w:t>Апрель;</w:t>
            </w:r>
          </w:p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 w:rsidRPr="001578B6">
              <w:rPr>
                <w:sz w:val="28"/>
                <w:szCs w:val="28"/>
              </w:rPr>
              <w:t>Июнь</w:t>
            </w:r>
            <w:r>
              <w:rPr>
                <w:sz w:val="28"/>
                <w:szCs w:val="28"/>
              </w:rPr>
              <w:t>;</w:t>
            </w:r>
          </w:p>
          <w:p w:rsidR="009B4E6F" w:rsidRPr="001578B6" w:rsidRDefault="009B4E6F" w:rsidP="004A381C">
            <w:pPr>
              <w:jc w:val="center"/>
              <w:rPr>
                <w:sz w:val="28"/>
                <w:szCs w:val="28"/>
              </w:rPr>
            </w:pPr>
            <w:r w:rsidRPr="001578B6">
              <w:rPr>
                <w:sz w:val="28"/>
                <w:szCs w:val="28"/>
              </w:rPr>
              <w:t>сентябрь</w:t>
            </w:r>
            <w:r>
              <w:rPr>
                <w:sz w:val="28"/>
                <w:szCs w:val="28"/>
              </w:rPr>
              <w:t>-октябрь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и члены УИК с правом решающего голоса</w:t>
            </w:r>
          </w:p>
        </w:tc>
        <w:tc>
          <w:tcPr>
            <w:tcW w:w="1054" w:type="pct"/>
            <w:vMerge w:val="restar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30" w:type="pct"/>
            <w:vMerge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комиссий с правом совещательного голоса</w:t>
            </w:r>
          </w:p>
        </w:tc>
        <w:tc>
          <w:tcPr>
            <w:tcW w:w="1054" w:type="pct"/>
            <w:vMerge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30" w:type="pct"/>
            <w:vMerge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Наблюдатели</w:t>
            </w:r>
          </w:p>
        </w:tc>
        <w:tc>
          <w:tcPr>
            <w:tcW w:w="1054" w:type="pct"/>
            <w:vMerge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</w:p>
        </w:tc>
      </w:tr>
      <w:tr w:rsidR="009B4E6F" w:rsidTr="004A381C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30" w:type="pct"/>
            <w:vMerge/>
          </w:tcPr>
          <w:p w:rsidR="009B4E6F" w:rsidRDefault="009B4E6F" w:rsidP="004A381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8" w:type="pct"/>
            <w:gridSpan w:val="2"/>
          </w:tcPr>
          <w:p w:rsidR="009B4E6F" w:rsidRDefault="009B4E6F" w:rsidP="004A381C">
            <w:pPr>
              <w:jc w:val="center"/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1105" w:type="pct"/>
          </w:tcPr>
          <w:p w:rsidR="009B4E6F" w:rsidRDefault="009B4E6F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СМИ</w:t>
            </w:r>
          </w:p>
        </w:tc>
        <w:tc>
          <w:tcPr>
            <w:tcW w:w="1054" w:type="pct"/>
            <w:vMerge/>
          </w:tcPr>
          <w:p w:rsidR="009B4E6F" w:rsidRDefault="009B4E6F" w:rsidP="004A381C">
            <w:pPr>
              <w:jc w:val="center"/>
              <w:rPr>
                <w:sz w:val="28"/>
                <w:szCs w:val="28"/>
              </w:rPr>
            </w:pPr>
          </w:p>
        </w:tc>
      </w:tr>
    </w:tbl>
    <w:p w:rsidR="009B4E6F" w:rsidRDefault="009B4E6F" w:rsidP="009B4E6F">
      <w:pPr>
        <w:jc w:val="center"/>
      </w:pPr>
    </w:p>
    <w:p w:rsidR="009B4E6F" w:rsidRDefault="009B4E6F" w:rsidP="009B4E6F">
      <w:pPr>
        <w:tabs>
          <w:tab w:val="left" w:pos="0"/>
          <w:tab w:val="left" w:pos="3675"/>
          <w:tab w:val="left" w:pos="7085"/>
        </w:tabs>
        <w:ind w:left="360" w:hanging="360"/>
        <w:jc w:val="center"/>
        <w:sectPr w:rsidR="009B4E6F" w:rsidSect="00FE0ADC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9B4E6F" w:rsidRDefault="009B4E6F" w:rsidP="009B4E6F">
      <w:pPr>
        <w:pStyle w:val="Default"/>
        <w:ind w:left="5580"/>
        <w:jc w:val="center"/>
      </w:pPr>
      <w:r w:rsidRPr="007C6128">
        <w:lastRenderedPageBreak/>
        <w:t xml:space="preserve">Приложение </w:t>
      </w:r>
      <w:r>
        <w:t>2</w:t>
      </w:r>
    </w:p>
    <w:p w:rsidR="009B4E6F" w:rsidRPr="007C6128" w:rsidRDefault="009B4E6F" w:rsidP="009B4E6F">
      <w:pPr>
        <w:pStyle w:val="Default"/>
        <w:ind w:left="5580"/>
        <w:jc w:val="center"/>
      </w:pPr>
      <w:r w:rsidRPr="007C6128">
        <w:t xml:space="preserve">к постановлению ТИК Константиновского района от </w:t>
      </w:r>
      <w:r>
        <w:t>19</w:t>
      </w:r>
      <w:r w:rsidRPr="007C6128">
        <w:t>.</w:t>
      </w:r>
      <w:r>
        <w:t>01</w:t>
      </w:r>
      <w:r w:rsidRPr="007C6128">
        <w:t>.201</w:t>
      </w:r>
      <w:r>
        <w:t>7</w:t>
      </w:r>
      <w:r w:rsidRPr="007C6128">
        <w:t xml:space="preserve">г. № </w:t>
      </w:r>
      <w:r w:rsidRPr="0060586F">
        <w:t>47-</w:t>
      </w:r>
      <w:r>
        <w:t>6</w:t>
      </w:r>
    </w:p>
    <w:p w:rsidR="009B4E6F" w:rsidRDefault="009B4E6F" w:rsidP="009B4E6F">
      <w:pPr>
        <w:pStyle w:val="Default"/>
        <w:jc w:val="center"/>
        <w:rPr>
          <w:b/>
          <w:bCs/>
          <w:sz w:val="32"/>
          <w:szCs w:val="32"/>
        </w:rPr>
      </w:pPr>
    </w:p>
    <w:p w:rsidR="009B4E6F" w:rsidRDefault="009B4E6F" w:rsidP="009B4E6F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Цели и задачи учебных программ</w:t>
      </w:r>
    </w:p>
    <w:p w:rsidR="009B4E6F" w:rsidRDefault="009B4E6F" w:rsidP="009B4E6F">
      <w:pPr>
        <w:pStyle w:val="Default"/>
        <w:jc w:val="center"/>
        <w:rPr>
          <w:sz w:val="32"/>
          <w:szCs w:val="32"/>
        </w:rPr>
      </w:pPr>
    </w:p>
    <w:p w:rsidR="009B4E6F" w:rsidRDefault="009B4E6F" w:rsidP="009B4E6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Учебная программа повышения квалификации организаторов выборов, других участников избирательного процесса (далее учебная программа) предполагает овладение слушателями знаниями в области избирательного законодательства.</w:t>
      </w:r>
    </w:p>
    <w:p w:rsidR="009B4E6F" w:rsidRDefault="009B4E6F" w:rsidP="009B4E6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учебной программы — изучение слушателями избирательного права и избирательного процесса, практики применения новых избирательных технологий, повышение профессиональной квалификации в данной области. </w:t>
      </w:r>
    </w:p>
    <w:p w:rsidR="009B4E6F" w:rsidRDefault="009B4E6F" w:rsidP="009B4E6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Основные задачи учебной программы –</w:t>
      </w:r>
    </w:p>
    <w:p w:rsidR="009B4E6F" w:rsidRDefault="009B4E6F" w:rsidP="009B4E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расширение теоретических и практических знаний членов избирательных комиссий, других участников избирательного процесса;</w:t>
      </w:r>
    </w:p>
    <w:p w:rsidR="009B4E6F" w:rsidRDefault="009B4E6F" w:rsidP="009B4E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подготовка и проведение выборов в органы государственной власти и местного самоуправления в строгом  соответствии с законом;</w:t>
      </w:r>
    </w:p>
    <w:p w:rsidR="009B4E6F" w:rsidRDefault="009B4E6F" w:rsidP="009B4E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подготовка резерва участковых избирательных комиссий.</w:t>
      </w:r>
    </w:p>
    <w:p w:rsidR="009B4E6F" w:rsidRPr="001422B3" w:rsidRDefault="009B4E6F" w:rsidP="009B4E6F">
      <w:pPr>
        <w:rPr>
          <w:b/>
          <w:sz w:val="28"/>
          <w:szCs w:val="28"/>
        </w:rPr>
      </w:pPr>
      <w:r w:rsidRPr="001422B3">
        <w:rPr>
          <w:b/>
          <w:sz w:val="28"/>
          <w:szCs w:val="28"/>
        </w:rPr>
        <w:t>Учебная программа состоит из следующих программ:</w:t>
      </w:r>
    </w:p>
    <w:p w:rsidR="009B4E6F" w:rsidRPr="001422B3" w:rsidRDefault="009B4E6F" w:rsidP="009B4E6F">
      <w:pPr>
        <w:pStyle w:val="ab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Pr="001422B3">
        <w:rPr>
          <w:sz w:val="28"/>
          <w:szCs w:val="28"/>
        </w:rPr>
        <w:t>Учебная программа 14 часовая «Правовые основы избирательного процесса и организации работы участковой избирательной комиссии» – для председателей, заместителей председателей, секретарей участковых избирательных комиссий</w:t>
      </w:r>
    </w:p>
    <w:p w:rsidR="009B4E6F" w:rsidRPr="001422B3" w:rsidRDefault="009B4E6F" w:rsidP="009B4E6F">
      <w:pPr>
        <w:pStyle w:val="ab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Pr="001422B3">
        <w:rPr>
          <w:sz w:val="28"/>
          <w:szCs w:val="28"/>
        </w:rPr>
        <w:t>Учебная программа 12 часовая – для иных членов участковых избирательных комиссий</w:t>
      </w:r>
    </w:p>
    <w:p w:rsidR="009B4E6F" w:rsidRPr="001422B3" w:rsidRDefault="009B4E6F" w:rsidP="009B4E6F">
      <w:pPr>
        <w:pStyle w:val="ab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 w:rsidRPr="001422B3">
        <w:rPr>
          <w:sz w:val="28"/>
          <w:szCs w:val="28"/>
        </w:rPr>
        <w:t>Учебная программа  6 часовая – для резерва составов участковых избирательных комиссий.</w:t>
      </w:r>
    </w:p>
    <w:p w:rsidR="009B4E6F" w:rsidRDefault="009B4E6F" w:rsidP="009B4E6F">
      <w:pPr>
        <w:pStyle w:val="Default"/>
        <w:jc w:val="both"/>
        <w:rPr>
          <w:b/>
          <w:sz w:val="28"/>
          <w:szCs w:val="28"/>
        </w:rPr>
      </w:pPr>
      <w:r w:rsidRPr="00F42343">
        <w:rPr>
          <w:b/>
          <w:sz w:val="28"/>
          <w:szCs w:val="28"/>
        </w:rPr>
        <w:t xml:space="preserve">Правовую основу учебной программы составляют: </w:t>
      </w:r>
    </w:p>
    <w:p w:rsidR="009B4E6F" w:rsidRPr="00F42343" w:rsidRDefault="009B4E6F" w:rsidP="009B4E6F">
      <w:pPr>
        <w:pStyle w:val="Default"/>
        <w:jc w:val="both"/>
        <w:rPr>
          <w:b/>
          <w:sz w:val="28"/>
          <w:szCs w:val="28"/>
        </w:rPr>
      </w:pPr>
    </w:p>
    <w:p w:rsidR="009B4E6F" w:rsidRPr="0060586F" w:rsidRDefault="009B4E6F" w:rsidP="009B4E6F">
      <w:pPr>
        <w:pStyle w:val="Default"/>
        <w:jc w:val="both"/>
        <w:rPr>
          <w:sz w:val="28"/>
          <w:szCs w:val="28"/>
        </w:rPr>
      </w:pPr>
      <w:r w:rsidRPr="0060586F">
        <w:rPr>
          <w:sz w:val="28"/>
          <w:szCs w:val="28"/>
        </w:rPr>
        <w:t xml:space="preserve">Конституция Российской Федерации (принята всенародным голосованием 12.12.1993) (с учетом поправок, внесенных законами Российской Федерации о поправках к Конституции Российской Федерации от 30.12.2008 N 6-ФКЗ, от 30.12.2008 № 7-ФКЗ).  </w:t>
      </w:r>
    </w:p>
    <w:p w:rsidR="009B4E6F" w:rsidRPr="0060586F" w:rsidRDefault="009B4E6F" w:rsidP="009B4E6F">
      <w:pPr>
        <w:pStyle w:val="Default"/>
        <w:jc w:val="both"/>
        <w:rPr>
          <w:sz w:val="28"/>
          <w:szCs w:val="28"/>
        </w:rPr>
      </w:pPr>
      <w:r w:rsidRPr="0060586F">
        <w:rPr>
          <w:sz w:val="28"/>
          <w:szCs w:val="28"/>
        </w:rPr>
        <w:t xml:space="preserve">Федеральный конституционный закон от 28.06.2004 № 5-ФКЗ (ред. от 24.04.2008) «О референдуме Российской Федерации». </w:t>
      </w:r>
    </w:p>
    <w:p w:rsidR="009B4E6F" w:rsidRPr="0060586F" w:rsidRDefault="009B4E6F" w:rsidP="009B4E6F">
      <w:pPr>
        <w:pStyle w:val="Default"/>
        <w:jc w:val="both"/>
        <w:rPr>
          <w:sz w:val="28"/>
          <w:szCs w:val="28"/>
        </w:rPr>
      </w:pPr>
      <w:r w:rsidRPr="0060586F">
        <w:rPr>
          <w:sz w:val="28"/>
          <w:szCs w:val="28"/>
        </w:rPr>
        <w:t xml:space="preserve">Федеральный закон от 12.06.2002 № 67-ФЗ «Об основных гарантиях избирательных прав и права на участие в референдуме граждан Российской Федерации». </w:t>
      </w:r>
    </w:p>
    <w:p w:rsidR="009B4E6F" w:rsidRPr="0060586F" w:rsidRDefault="009B4E6F" w:rsidP="009B4E6F">
      <w:pPr>
        <w:pStyle w:val="Default"/>
        <w:jc w:val="both"/>
        <w:rPr>
          <w:sz w:val="28"/>
          <w:szCs w:val="28"/>
        </w:rPr>
      </w:pPr>
      <w:r w:rsidRPr="0060586F">
        <w:rPr>
          <w:sz w:val="28"/>
          <w:szCs w:val="28"/>
        </w:rPr>
        <w:t xml:space="preserve">Федеральный закон от 10.01.2003 № 19-ФЗ «О выборах Президента Российской Федерации». </w:t>
      </w:r>
    </w:p>
    <w:p w:rsidR="009B4E6F" w:rsidRPr="0060586F" w:rsidRDefault="009B4E6F" w:rsidP="009B4E6F">
      <w:pPr>
        <w:pStyle w:val="Default"/>
        <w:jc w:val="both"/>
        <w:rPr>
          <w:sz w:val="28"/>
          <w:szCs w:val="28"/>
        </w:rPr>
      </w:pPr>
      <w:r w:rsidRPr="0060586F">
        <w:rPr>
          <w:sz w:val="28"/>
          <w:szCs w:val="28"/>
        </w:rPr>
        <w:t xml:space="preserve">Федеральный закон от 18.05.2005 № 51-ФЗ «О выборах депутатов Государственной Думы Федерального Собрания Российской Федерации». </w:t>
      </w:r>
    </w:p>
    <w:p w:rsidR="009B4E6F" w:rsidRPr="007071E7" w:rsidRDefault="009B4E6F" w:rsidP="009B4E6F">
      <w:pPr>
        <w:pStyle w:val="Default"/>
        <w:jc w:val="both"/>
        <w:rPr>
          <w:sz w:val="28"/>
          <w:szCs w:val="28"/>
        </w:rPr>
      </w:pPr>
      <w:r w:rsidRPr="007071E7">
        <w:rPr>
          <w:sz w:val="28"/>
          <w:szCs w:val="28"/>
        </w:rPr>
        <w:lastRenderedPageBreak/>
        <w:t xml:space="preserve">Федеральный закон от 1 1.07.2001 № 95-ФЗ  «О политических партиях». </w:t>
      </w:r>
    </w:p>
    <w:p w:rsidR="009B4E6F" w:rsidRPr="007071E7" w:rsidRDefault="009B4E6F" w:rsidP="009B4E6F">
      <w:pPr>
        <w:pStyle w:val="Default"/>
        <w:jc w:val="both"/>
        <w:rPr>
          <w:sz w:val="28"/>
          <w:szCs w:val="28"/>
        </w:rPr>
      </w:pPr>
      <w:r w:rsidRPr="007071E7">
        <w:rPr>
          <w:sz w:val="28"/>
          <w:szCs w:val="28"/>
        </w:rPr>
        <w:t xml:space="preserve">Закон Российской Федерации от 27.12.1991 № 2124-1 «О средствах массовой информации». </w:t>
      </w:r>
    </w:p>
    <w:p w:rsidR="009B4E6F" w:rsidRPr="007071E7" w:rsidRDefault="009B4E6F" w:rsidP="009B4E6F">
      <w:pPr>
        <w:pStyle w:val="Default"/>
        <w:jc w:val="both"/>
        <w:rPr>
          <w:sz w:val="28"/>
          <w:szCs w:val="28"/>
        </w:rPr>
      </w:pPr>
      <w:r w:rsidRPr="007071E7">
        <w:rPr>
          <w:sz w:val="28"/>
          <w:szCs w:val="28"/>
        </w:rPr>
        <w:t xml:space="preserve">Федеральный закон от 27.07.2004 № 79-ФЗ  «О государственной гражданской службе Российской Федерации». </w:t>
      </w:r>
    </w:p>
    <w:p w:rsidR="009B4E6F" w:rsidRPr="007071E7" w:rsidRDefault="009B4E6F" w:rsidP="009B4E6F">
      <w:pPr>
        <w:pStyle w:val="Default"/>
        <w:jc w:val="both"/>
        <w:rPr>
          <w:sz w:val="28"/>
          <w:szCs w:val="28"/>
        </w:rPr>
      </w:pPr>
      <w:r w:rsidRPr="007071E7">
        <w:rPr>
          <w:sz w:val="28"/>
          <w:szCs w:val="28"/>
        </w:rPr>
        <w:t xml:space="preserve">Федеральный закон от 06.10.1999 № 184-ФЗ  «Об общих принципах организации законодательных (представительных) и исполнительных органов государственной власти субъектов Российской Федерации». </w:t>
      </w:r>
    </w:p>
    <w:p w:rsidR="009B4E6F" w:rsidRPr="007071E7" w:rsidRDefault="009B4E6F" w:rsidP="009B4E6F">
      <w:pPr>
        <w:pStyle w:val="Default"/>
        <w:jc w:val="both"/>
        <w:rPr>
          <w:sz w:val="28"/>
          <w:szCs w:val="28"/>
        </w:rPr>
      </w:pPr>
      <w:r w:rsidRPr="007071E7">
        <w:rPr>
          <w:sz w:val="28"/>
          <w:szCs w:val="28"/>
        </w:rPr>
        <w:t xml:space="preserve">Областной закон </w:t>
      </w:r>
      <w:r>
        <w:rPr>
          <w:sz w:val="28"/>
          <w:szCs w:val="28"/>
        </w:rPr>
        <w:t xml:space="preserve">от </w:t>
      </w:r>
      <w:r w:rsidRPr="00F7654F">
        <w:rPr>
          <w:rStyle w:val="f"/>
          <w:sz w:val="28"/>
          <w:szCs w:val="28"/>
          <w:shd w:val="clear" w:color="auto" w:fill="FFFFFF"/>
        </w:rPr>
        <w:t xml:space="preserve">28 мая 2016г. </w:t>
      </w:r>
      <w:r w:rsidRPr="00F7654F">
        <w:rPr>
          <w:sz w:val="28"/>
          <w:szCs w:val="28"/>
          <w:shd w:val="clear" w:color="auto" w:fill="FFFFFF"/>
        </w:rPr>
        <w:t>N</w:t>
      </w:r>
      <w:r w:rsidRPr="00F7654F">
        <w:rPr>
          <w:sz w:val="28"/>
          <w:szCs w:val="28"/>
        </w:rPr>
        <w:t>525</w:t>
      </w:r>
      <w:r w:rsidRPr="00F7654F">
        <w:rPr>
          <w:sz w:val="28"/>
          <w:szCs w:val="28"/>
          <w:shd w:val="clear" w:color="auto" w:fill="FFFFFF"/>
        </w:rPr>
        <w:t>-</w:t>
      </w:r>
      <w:r w:rsidRPr="00F7654F">
        <w:rPr>
          <w:sz w:val="28"/>
          <w:szCs w:val="28"/>
        </w:rPr>
        <w:t>ЗС</w:t>
      </w:r>
      <w:r w:rsidRPr="007071E7">
        <w:rPr>
          <w:sz w:val="28"/>
          <w:szCs w:val="28"/>
        </w:rPr>
        <w:t xml:space="preserve"> «О выборах и референдумах в Ростовской области»</w:t>
      </w:r>
    </w:p>
    <w:p w:rsidR="009B4E6F" w:rsidRPr="001422B3" w:rsidRDefault="009B4E6F" w:rsidP="009B4E6F">
      <w:pPr>
        <w:pStyle w:val="Default"/>
        <w:ind w:firstLine="708"/>
        <w:jc w:val="both"/>
        <w:rPr>
          <w:sz w:val="28"/>
          <w:szCs w:val="28"/>
        </w:rPr>
      </w:pPr>
      <w:r w:rsidRPr="001422B3">
        <w:rPr>
          <w:sz w:val="28"/>
          <w:szCs w:val="28"/>
        </w:rPr>
        <w:t>Процесс обучения предусматривает использование учебных, методических пособий и разработок, которыми располагает Центральная избирательная комиссия, Избирательная комиссия Рос</w:t>
      </w:r>
      <w:r>
        <w:rPr>
          <w:sz w:val="28"/>
          <w:szCs w:val="28"/>
        </w:rPr>
        <w:t>товской области, Т</w:t>
      </w:r>
      <w:r w:rsidRPr="001422B3">
        <w:rPr>
          <w:sz w:val="28"/>
          <w:szCs w:val="28"/>
        </w:rPr>
        <w:t xml:space="preserve">ерриториальные избирательные комиссии. </w:t>
      </w:r>
    </w:p>
    <w:p w:rsidR="009B4E6F" w:rsidRPr="001422B3" w:rsidRDefault="009B4E6F" w:rsidP="009B4E6F">
      <w:pPr>
        <w:pStyle w:val="Default"/>
        <w:jc w:val="both"/>
        <w:rPr>
          <w:sz w:val="28"/>
          <w:szCs w:val="28"/>
        </w:rPr>
      </w:pPr>
      <w:r w:rsidRPr="001422B3">
        <w:rPr>
          <w:sz w:val="28"/>
          <w:szCs w:val="28"/>
        </w:rPr>
        <w:t>Завершающей стадией обучения является тестирование</w:t>
      </w:r>
      <w:r>
        <w:rPr>
          <w:sz w:val="28"/>
          <w:szCs w:val="28"/>
        </w:rPr>
        <w:t xml:space="preserve">, </w:t>
      </w:r>
      <w:r w:rsidRPr="001422B3">
        <w:rPr>
          <w:sz w:val="28"/>
          <w:szCs w:val="28"/>
        </w:rPr>
        <w:t>подготовленным ЦИК России.</w:t>
      </w:r>
    </w:p>
    <w:p w:rsidR="009B4E6F" w:rsidRDefault="009B4E6F" w:rsidP="009B4E6F">
      <w:pPr>
        <w:rPr>
          <w:sz w:val="28"/>
          <w:szCs w:val="28"/>
        </w:rPr>
      </w:pPr>
    </w:p>
    <w:p w:rsidR="009B4E6F" w:rsidRDefault="009B4E6F" w:rsidP="009B4E6F">
      <w:pPr>
        <w:rPr>
          <w:b/>
          <w:sz w:val="28"/>
          <w:szCs w:val="28"/>
        </w:rPr>
      </w:pPr>
    </w:p>
    <w:p w:rsidR="009B4E6F" w:rsidRDefault="009B4E6F" w:rsidP="009B4E6F">
      <w:pPr>
        <w:pStyle w:val="ab"/>
        <w:ind w:left="284"/>
        <w:rPr>
          <w:b/>
          <w:sz w:val="28"/>
          <w:szCs w:val="28"/>
        </w:rPr>
      </w:pPr>
    </w:p>
    <w:p w:rsidR="009B4E6F" w:rsidRDefault="009B4E6F" w:rsidP="009B4E6F">
      <w:pPr>
        <w:pStyle w:val="ab"/>
        <w:ind w:left="284"/>
        <w:rPr>
          <w:b/>
          <w:sz w:val="28"/>
          <w:szCs w:val="28"/>
        </w:rPr>
      </w:pPr>
    </w:p>
    <w:p w:rsidR="009B4E6F" w:rsidRDefault="009B4E6F" w:rsidP="009B4E6F">
      <w:pPr>
        <w:pStyle w:val="ab"/>
        <w:ind w:left="284"/>
        <w:rPr>
          <w:b/>
          <w:sz w:val="28"/>
          <w:szCs w:val="28"/>
        </w:rPr>
      </w:pPr>
    </w:p>
    <w:p w:rsidR="009B4E6F" w:rsidRPr="003B4C7E" w:rsidRDefault="009B4E6F" w:rsidP="009B4E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3B4C7E">
        <w:rPr>
          <w:b/>
          <w:sz w:val="28"/>
          <w:szCs w:val="28"/>
        </w:rPr>
        <w:lastRenderedPageBreak/>
        <w:t>План обучения членов участковых избирательных комиссий, резерва составов участковых избирательных комиссий на 1 полугодие 201</w:t>
      </w:r>
      <w:r>
        <w:rPr>
          <w:b/>
          <w:sz w:val="28"/>
          <w:szCs w:val="28"/>
        </w:rPr>
        <w:t>7</w:t>
      </w:r>
      <w:r w:rsidRPr="003B4C7E">
        <w:rPr>
          <w:b/>
          <w:sz w:val="28"/>
          <w:szCs w:val="28"/>
        </w:rPr>
        <w:t xml:space="preserve"> года территориальной избирательной комиссии Константиновского района.</w:t>
      </w:r>
    </w:p>
    <w:p w:rsidR="009B4E6F" w:rsidRDefault="009B4E6F" w:rsidP="009B4E6F"/>
    <w:p w:rsidR="009B4E6F" w:rsidRPr="003B4C7E" w:rsidRDefault="009B4E6F" w:rsidP="009B4E6F">
      <w:pPr>
        <w:pStyle w:val="ab"/>
        <w:ind w:left="644"/>
        <w:jc w:val="center"/>
        <w:rPr>
          <w:b/>
          <w:sz w:val="24"/>
          <w:szCs w:val="24"/>
          <w:u w:val="single"/>
        </w:rPr>
      </w:pPr>
      <w:r w:rsidRPr="003B4C7E">
        <w:rPr>
          <w:b/>
          <w:sz w:val="24"/>
          <w:szCs w:val="24"/>
        </w:rPr>
        <w:t xml:space="preserve">Учебная программа 14 часовая «Правовые основы избирательного процесса и организации работы участковой избирательной комиссии» – </w:t>
      </w:r>
      <w:r w:rsidRPr="003B4C7E">
        <w:rPr>
          <w:b/>
          <w:sz w:val="24"/>
          <w:szCs w:val="24"/>
          <w:u w:val="single"/>
        </w:rPr>
        <w:t>для председателей, заместителей председателей, секретарей участковых избирательных комиссий</w:t>
      </w:r>
    </w:p>
    <w:p w:rsidR="009B4E6F" w:rsidRDefault="009B4E6F" w:rsidP="009B4E6F"/>
    <w:tbl>
      <w:tblPr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268"/>
        <w:gridCol w:w="784"/>
        <w:gridCol w:w="988"/>
        <w:gridCol w:w="1000"/>
        <w:gridCol w:w="1026"/>
        <w:gridCol w:w="1872"/>
        <w:gridCol w:w="1621"/>
      </w:tblGrid>
      <w:tr w:rsidR="009B4E6F" w:rsidTr="004A381C">
        <w:trPr>
          <w:trHeight w:val="435"/>
        </w:trPr>
        <w:tc>
          <w:tcPr>
            <w:tcW w:w="540" w:type="dxa"/>
            <w:vMerge w:val="restart"/>
          </w:tcPr>
          <w:p w:rsidR="009B4E6F" w:rsidRDefault="009B4E6F" w:rsidP="004A381C">
            <w:r>
              <w:t>№</w:t>
            </w:r>
          </w:p>
          <w:p w:rsidR="009B4E6F" w:rsidRDefault="009B4E6F" w:rsidP="004A381C">
            <w:r>
              <w:t>п/п</w:t>
            </w:r>
          </w:p>
        </w:tc>
        <w:tc>
          <w:tcPr>
            <w:tcW w:w="2268" w:type="dxa"/>
            <w:vMerge w:val="restart"/>
          </w:tcPr>
          <w:p w:rsidR="009B4E6F" w:rsidRDefault="009B4E6F" w:rsidP="004A381C">
            <w:r>
              <w:t>Наименование темы</w:t>
            </w:r>
          </w:p>
        </w:tc>
        <w:tc>
          <w:tcPr>
            <w:tcW w:w="784" w:type="dxa"/>
            <w:vMerge w:val="restart"/>
          </w:tcPr>
          <w:p w:rsidR="009B4E6F" w:rsidRDefault="009B4E6F" w:rsidP="004A381C">
            <w:r>
              <w:t>Кол-во</w:t>
            </w:r>
          </w:p>
          <w:p w:rsidR="009B4E6F" w:rsidRDefault="009B4E6F" w:rsidP="004A381C">
            <w:r>
              <w:t>часов</w:t>
            </w:r>
          </w:p>
        </w:tc>
        <w:tc>
          <w:tcPr>
            <w:tcW w:w="3014" w:type="dxa"/>
            <w:gridSpan w:val="3"/>
          </w:tcPr>
          <w:p w:rsidR="009B4E6F" w:rsidRDefault="009B4E6F" w:rsidP="004A381C">
            <w:r>
              <w:t>Виды занятий</w:t>
            </w:r>
          </w:p>
        </w:tc>
        <w:tc>
          <w:tcPr>
            <w:tcW w:w="1872" w:type="dxa"/>
            <w:vMerge w:val="restart"/>
          </w:tcPr>
          <w:p w:rsidR="009B4E6F" w:rsidRDefault="009B4E6F" w:rsidP="004A381C">
            <w:r>
              <w:t xml:space="preserve">Дата и </w:t>
            </w:r>
          </w:p>
          <w:p w:rsidR="009B4E6F" w:rsidRDefault="009B4E6F" w:rsidP="004A381C">
            <w:r>
              <w:t>место</w:t>
            </w:r>
          </w:p>
          <w:p w:rsidR="009B4E6F" w:rsidRDefault="009B4E6F" w:rsidP="004A381C">
            <w:r>
              <w:t>проведения</w:t>
            </w:r>
          </w:p>
          <w:p w:rsidR="009B4E6F" w:rsidRDefault="009B4E6F" w:rsidP="004A381C">
            <w:r>
              <w:t>(число, месяц, год)</w:t>
            </w:r>
          </w:p>
        </w:tc>
        <w:tc>
          <w:tcPr>
            <w:tcW w:w="1621" w:type="dxa"/>
            <w:vMerge w:val="restart"/>
          </w:tcPr>
          <w:p w:rsidR="009B4E6F" w:rsidRDefault="009B4E6F" w:rsidP="004A381C">
            <w:r>
              <w:t>Кто проводит</w:t>
            </w:r>
          </w:p>
        </w:tc>
      </w:tr>
      <w:tr w:rsidR="009B4E6F" w:rsidTr="004A381C">
        <w:trPr>
          <w:trHeight w:val="270"/>
        </w:trPr>
        <w:tc>
          <w:tcPr>
            <w:tcW w:w="540" w:type="dxa"/>
            <w:vMerge/>
          </w:tcPr>
          <w:p w:rsidR="009B4E6F" w:rsidRDefault="009B4E6F" w:rsidP="004A381C"/>
        </w:tc>
        <w:tc>
          <w:tcPr>
            <w:tcW w:w="2268" w:type="dxa"/>
            <w:vMerge/>
          </w:tcPr>
          <w:p w:rsidR="009B4E6F" w:rsidRDefault="009B4E6F" w:rsidP="004A381C"/>
        </w:tc>
        <w:tc>
          <w:tcPr>
            <w:tcW w:w="784" w:type="dxa"/>
            <w:vMerge/>
          </w:tcPr>
          <w:p w:rsidR="009B4E6F" w:rsidRDefault="009B4E6F" w:rsidP="004A381C"/>
        </w:tc>
        <w:tc>
          <w:tcPr>
            <w:tcW w:w="988" w:type="dxa"/>
          </w:tcPr>
          <w:p w:rsidR="009B4E6F" w:rsidRDefault="009B4E6F" w:rsidP="004A381C">
            <w:r>
              <w:t>Лекции</w:t>
            </w:r>
          </w:p>
        </w:tc>
        <w:tc>
          <w:tcPr>
            <w:tcW w:w="1000" w:type="dxa"/>
          </w:tcPr>
          <w:p w:rsidR="009B4E6F" w:rsidRDefault="009B4E6F" w:rsidP="004A381C">
            <w:r>
              <w:t>Практ.</w:t>
            </w:r>
          </w:p>
          <w:p w:rsidR="009B4E6F" w:rsidRDefault="009B4E6F" w:rsidP="004A381C">
            <w:r>
              <w:t>занятия</w:t>
            </w:r>
          </w:p>
        </w:tc>
        <w:tc>
          <w:tcPr>
            <w:tcW w:w="1026" w:type="dxa"/>
          </w:tcPr>
          <w:p w:rsidR="009B4E6F" w:rsidRDefault="009B4E6F" w:rsidP="004A381C">
            <w:r>
              <w:t>Самост.</w:t>
            </w:r>
          </w:p>
          <w:p w:rsidR="009B4E6F" w:rsidRDefault="009B4E6F" w:rsidP="004A381C">
            <w:r>
              <w:t>работа</w:t>
            </w:r>
          </w:p>
        </w:tc>
        <w:tc>
          <w:tcPr>
            <w:tcW w:w="1872" w:type="dxa"/>
            <w:vMerge/>
          </w:tcPr>
          <w:p w:rsidR="009B4E6F" w:rsidRDefault="009B4E6F" w:rsidP="004A381C"/>
        </w:tc>
        <w:tc>
          <w:tcPr>
            <w:tcW w:w="1621" w:type="dxa"/>
            <w:vMerge/>
          </w:tcPr>
          <w:p w:rsidR="009B4E6F" w:rsidRDefault="009B4E6F" w:rsidP="004A381C"/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Председатель ТИК</w:t>
            </w:r>
          </w:p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Председатель ТИК</w:t>
            </w:r>
          </w:p>
        </w:tc>
      </w:tr>
      <w:tr w:rsidR="009B4E6F" w:rsidRPr="003B4C7E" w:rsidTr="004A381C">
        <w:trPr>
          <w:trHeight w:val="653"/>
        </w:trPr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Организация работы УИК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Секретарь ТИК</w:t>
            </w:r>
          </w:p>
        </w:tc>
      </w:tr>
      <w:tr w:rsidR="009B4E6F" w:rsidRPr="003B4C7E" w:rsidTr="004A381C">
        <w:trPr>
          <w:trHeight w:val="1695"/>
        </w:trPr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Секретарь ТИК</w:t>
            </w:r>
          </w:p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Контроль за соблюдением законодательства при размещении агитационных материалов в границах территории УИК.  Агитационный период, день тишины. Действия членов УИК в случае нарушений законодательства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Заместитель председателя ТИК</w:t>
            </w:r>
          </w:p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Работа УИК с избирательными бюллетенями. Порядок </w:t>
            </w:r>
            <w:r w:rsidRPr="003C0713">
              <w:rPr>
                <w:sz w:val="24"/>
                <w:szCs w:val="24"/>
              </w:rPr>
              <w:lastRenderedPageBreak/>
              <w:t>получения, их подготовка к использованию. Передача членам УИК для выдачи избирателям. Порядок хранения.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Секретарь ТИК</w:t>
            </w:r>
          </w:p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Председатель ТИК</w:t>
            </w:r>
          </w:p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Секретарь ТИК</w:t>
            </w:r>
          </w:p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Юридическая ответственность и правовоые санкции за нарушение избирательного законодательства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Заместитель председателя ТИК</w:t>
            </w:r>
          </w:p>
        </w:tc>
      </w:tr>
      <w:tr w:rsidR="009B4E6F" w:rsidRPr="003B4C7E" w:rsidTr="004A381C">
        <w:tc>
          <w:tcPr>
            <w:tcW w:w="54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Методические рекомендации по оформлению первичных и итоговых финансовых документов</w:t>
            </w:r>
          </w:p>
        </w:tc>
        <w:tc>
          <w:tcPr>
            <w:tcW w:w="784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1</w:t>
            </w:r>
          </w:p>
        </w:tc>
        <w:tc>
          <w:tcPr>
            <w:tcW w:w="1872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31.01.2017</w:t>
            </w:r>
          </w:p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9B4E6F" w:rsidRPr="003C0713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Бухгалтер ТИК</w:t>
            </w:r>
          </w:p>
        </w:tc>
      </w:tr>
    </w:tbl>
    <w:p w:rsidR="009B4E6F" w:rsidRDefault="009B4E6F" w:rsidP="009B4E6F"/>
    <w:p w:rsidR="009B4E6F" w:rsidRPr="00C700B2" w:rsidRDefault="009B4E6F" w:rsidP="009B4E6F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</w:rPr>
        <w:br w:type="page"/>
      </w:r>
      <w:r w:rsidRPr="00C700B2">
        <w:rPr>
          <w:b/>
          <w:sz w:val="24"/>
          <w:szCs w:val="24"/>
        </w:rPr>
        <w:lastRenderedPageBreak/>
        <w:t xml:space="preserve">Учебная программа 12 часовая «Правовые основы избирательного процесса и организации работы участковой избирательной комиссии» – </w:t>
      </w:r>
      <w:r w:rsidRPr="00C700B2">
        <w:rPr>
          <w:b/>
          <w:sz w:val="24"/>
          <w:szCs w:val="24"/>
          <w:u w:val="single"/>
        </w:rPr>
        <w:t xml:space="preserve">для </w:t>
      </w:r>
      <w:r w:rsidRPr="00C700B2">
        <w:rPr>
          <w:b/>
          <w:bCs/>
          <w:sz w:val="24"/>
          <w:szCs w:val="24"/>
          <w:u w:val="single"/>
        </w:rPr>
        <w:t>иных членов участковых избирательных комиссий</w:t>
      </w:r>
    </w:p>
    <w:p w:rsidR="009B4E6F" w:rsidRDefault="009B4E6F" w:rsidP="009B4E6F"/>
    <w:tbl>
      <w:tblPr>
        <w:tblW w:w="10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160"/>
        <w:gridCol w:w="784"/>
        <w:gridCol w:w="988"/>
        <w:gridCol w:w="1000"/>
        <w:gridCol w:w="1026"/>
        <w:gridCol w:w="1872"/>
        <w:gridCol w:w="1640"/>
      </w:tblGrid>
      <w:tr w:rsidR="009B4E6F" w:rsidRPr="003B4C7E" w:rsidTr="004A381C">
        <w:trPr>
          <w:trHeight w:val="346"/>
        </w:trPr>
        <w:tc>
          <w:tcPr>
            <w:tcW w:w="54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№ п/п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Наименование темы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Кол-во часов</w:t>
            </w:r>
          </w:p>
        </w:tc>
        <w:tc>
          <w:tcPr>
            <w:tcW w:w="3014" w:type="dxa"/>
            <w:gridSpan w:val="3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Виды занятий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и </w:t>
            </w:r>
            <w:r w:rsidRPr="003B4C7E">
              <w:rPr>
                <w:sz w:val="24"/>
                <w:szCs w:val="24"/>
              </w:rPr>
              <w:t>место проведения (число, месяц, год)</w:t>
            </w:r>
          </w:p>
        </w:tc>
        <w:tc>
          <w:tcPr>
            <w:tcW w:w="164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Кто проводит</w:t>
            </w:r>
          </w:p>
        </w:tc>
      </w:tr>
      <w:tr w:rsidR="009B4E6F" w:rsidRPr="003B4C7E" w:rsidTr="004A381C">
        <w:trPr>
          <w:trHeight w:val="480"/>
        </w:trPr>
        <w:tc>
          <w:tcPr>
            <w:tcW w:w="54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Лекции 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Практ. занятия</w:t>
            </w: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1872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64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Секретар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6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Открытость и гласность в деятельности участковых избирательных комиссий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rPr>
          <w:trHeight w:val="3045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 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 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Тестирование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</w:tbl>
    <w:p w:rsidR="009B4E6F" w:rsidRDefault="009B4E6F" w:rsidP="009B4E6F"/>
    <w:p w:rsidR="009B4E6F" w:rsidRPr="00C700B2" w:rsidRDefault="009B4E6F" w:rsidP="009B4E6F">
      <w:pPr>
        <w:jc w:val="center"/>
        <w:rPr>
          <w:b/>
          <w:bCs/>
          <w:sz w:val="24"/>
          <w:szCs w:val="24"/>
          <w:u w:val="single"/>
        </w:rPr>
      </w:pPr>
      <w:r w:rsidRPr="00C700B2">
        <w:rPr>
          <w:b/>
          <w:sz w:val="24"/>
          <w:szCs w:val="24"/>
        </w:rPr>
        <w:t xml:space="preserve">Учебная программа 6 часовая «Правовые основы избирательного процесса и организации работы участковой избирательной комиссии» – </w:t>
      </w:r>
      <w:r w:rsidRPr="00C700B2">
        <w:rPr>
          <w:b/>
          <w:sz w:val="24"/>
          <w:szCs w:val="24"/>
          <w:u w:val="single"/>
        </w:rPr>
        <w:t xml:space="preserve">для </w:t>
      </w:r>
      <w:r w:rsidRPr="00C700B2">
        <w:rPr>
          <w:b/>
          <w:bCs/>
          <w:sz w:val="24"/>
          <w:szCs w:val="24"/>
          <w:u w:val="single"/>
        </w:rPr>
        <w:t>резерва членов участковых избирательных комиссий</w:t>
      </w:r>
    </w:p>
    <w:p w:rsidR="009B4E6F" w:rsidRDefault="009B4E6F" w:rsidP="009B4E6F"/>
    <w:tbl>
      <w:tblPr>
        <w:tblW w:w="9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051"/>
        <w:gridCol w:w="784"/>
        <w:gridCol w:w="988"/>
        <w:gridCol w:w="1000"/>
        <w:gridCol w:w="1026"/>
        <w:gridCol w:w="1872"/>
        <w:gridCol w:w="1640"/>
      </w:tblGrid>
      <w:tr w:rsidR="009B4E6F" w:rsidRPr="003B4C7E" w:rsidTr="004A381C">
        <w:trPr>
          <w:trHeight w:val="346"/>
        </w:trPr>
        <w:tc>
          <w:tcPr>
            <w:tcW w:w="54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№ п/п</w:t>
            </w:r>
          </w:p>
        </w:tc>
        <w:tc>
          <w:tcPr>
            <w:tcW w:w="2051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Наименование темы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Кол-во часов</w:t>
            </w:r>
          </w:p>
        </w:tc>
        <w:tc>
          <w:tcPr>
            <w:tcW w:w="3014" w:type="dxa"/>
            <w:gridSpan w:val="3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Виды занятий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и </w:t>
            </w:r>
            <w:r w:rsidRPr="003B4C7E">
              <w:rPr>
                <w:sz w:val="24"/>
                <w:szCs w:val="24"/>
              </w:rPr>
              <w:t>место проведения (число, месяц, год)</w:t>
            </w:r>
          </w:p>
        </w:tc>
        <w:tc>
          <w:tcPr>
            <w:tcW w:w="164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Кто проводит</w:t>
            </w:r>
          </w:p>
        </w:tc>
      </w:tr>
      <w:tr w:rsidR="009B4E6F" w:rsidRPr="003B4C7E" w:rsidTr="004A381C">
        <w:trPr>
          <w:trHeight w:val="480"/>
        </w:trPr>
        <w:tc>
          <w:tcPr>
            <w:tcW w:w="54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2051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Лекции 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Практ. занятия</w:t>
            </w: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1872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64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</w:tr>
      <w:tr w:rsidR="009B4E6F" w:rsidRPr="003B4C7E" w:rsidTr="004A381C">
        <w:trPr>
          <w:trHeight w:val="1973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rPr>
          <w:trHeight w:val="1452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Default="009B4E6F" w:rsidP="004A381C">
            <w:r w:rsidRPr="00C969EB">
              <w:rPr>
                <w:sz w:val="24"/>
                <w:szCs w:val="24"/>
              </w:rPr>
              <w:t>Председатели базовых УИК</w:t>
            </w:r>
          </w:p>
        </w:tc>
      </w:tr>
      <w:tr w:rsidR="009B4E6F" w:rsidRPr="003B4C7E" w:rsidTr="004A381C">
        <w:trPr>
          <w:trHeight w:val="169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Default="009B4E6F" w:rsidP="004A381C">
            <w:r w:rsidRPr="00C969EB">
              <w:rPr>
                <w:sz w:val="24"/>
                <w:szCs w:val="24"/>
              </w:rPr>
              <w:t>Председатели 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Юридическая ответственность и правовые </w:t>
            </w:r>
            <w:r w:rsidRPr="003B4C7E">
              <w:rPr>
                <w:sz w:val="24"/>
                <w:szCs w:val="24"/>
              </w:rPr>
              <w:lastRenderedPageBreak/>
              <w:t>санкции за нарушение избирательного законодательства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–июнь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r>
              <w:rPr>
                <w:sz w:val="24"/>
                <w:szCs w:val="24"/>
              </w:rPr>
              <w:lastRenderedPageBreak/>
              <w:t>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</w:tbl>
    <w:p w:rsidR="009B4E6F" w:rsidRPr="003B4C7E" w:rsidRDefault="009B4E6F" w:rsidP="009B4E6F"/>
    <w:p w:rsidR="009B4E6F" w:rsidRDefault="009B4E6F" w:rsidP="009B4E6F">
      <w:pPr>
        <w:tabs>
          <w:tab w:val="left" w:pos="0"/>
          <w:tab w:val="left" w:pos="3675"/>
          <w:tab w:val="left" w:pos="7085"/>
        </w:tabs>
        <w:ind w:left="360" w:hanging="360"/>
        <w:jc w:val="center"/>
      </w:pPr>
    </w:p>
    <w:p w:rsidR="009B4E6F" w:rsidRPr="00D54EE2" w:rsidRDefault="009B4E6F" w:rsidP="009B4E6F">
      <w:pPr>
        <w:pStyle w:val="ab"/>
        <w:ind w:left="644"/>
        <w:jc w:val="center"/>
        <w:rPr>
          <w:b/>
          <w:sz w:val="24"/>
          <w:szCs w:val="24"/>
        </w:rPr>
      </w:pPr>
      <w:r>
        <w:br w:type="page"/>
      </w:r>
      <w:r w:rsidRPr="00D54EE2">
        <w:rPr>
          <w:b/>
          <w:sz w:val="24"/>
          <w:szCs w:val="24"/>
        </w:rPr>
        <w:lastRenderedPageBreak/>
        <w:t>План обучения членов участковых избирательных комиссий, резерва составов участковых избирательных комиссий на 2 полугодие 201</w:t>
      </w:r>
      <w:r>
        <w:rPr>
          <w:b/>
          <w:sz w:val="24"/>
          <w:szCs w:val="24"/>
        </w:rPr>
        <w:t>7</w:t>
      </w:r>
      <w:r w:rsidRPr="00D54EE2">
        <w:rPr>
          <w:b/>
          <w:sz w:val="24"/>
          <w:szCs w:val="24"/>
        </w:rPr>
        <w:t xml:space="preserve"> года территориальной избирательной комиссии Константиновского района</w:t>
      </w:r>
    </w:p>
    <w:p w:rsidR="009B4E6F" w:rsidRPr="00D54EE2" w:rsidRDefault="009B4E6F" w:rsidP="009B4E6F">
      <w:pPr>
        <w:pStyle w:val="ab"/>
        <w:ind w:left="644"/>
        <w:jc w:val="center"/>
        <w:rPr>
          <w:b/>
          <w:sz w:val="24"/>
          <w:szCs w:val="24"/>
        </w:rPr>
      </w:pPr>
    </w:p>
    <w:p w:rsidR="009B4E6F" w:rsidRPr="00D54EE2" w:rsidRDefault="009B4E6F" w:rsidP="009B4E6F">
      <w:pPr>
        <w:pStyle w:val="ab"/>
        <w:ind w:left="644"/>
        <w:jc w:val="center"/>
        <w:rPr>
          <w:b/>
          <w:sz w:val="24"/>
          <w:szCs w:val="24"/>
          <w:u w:val="single"/>
        </w:rPr>
      </w:pPr>
      <w:r w:rsidRPr="00D54EE2">
        <w:rPr>
          <w:b/>
          <w:sz w:val="24"/>
          <w:szCs w:val="24"/>
        </w:rPr>
        <w:t xml:space="preserve">Учебная программа 14 часовая «Правовые основы избирательного процесса и организации работы участковой избирательной комиссии» – </w:t>
      </w:r>
      <w:r w:rsidRPr="00D54EE2">
        <w:rPr>
          <w:b/>
          <w:sz w:val="24"/>
          <w:szCs w:val="24"/>
          <w:u w:val="single"/>
        </w:rPr>
        <w:t>для председателей, заместителей председателей, секретарей участковых избирательных комиссий</w:t>
      </w:r>
    </w:p>
    <w:p w:rsidR="009B4E6F" w:rsidRPr="00D54EE2" w:rsidRDefault="009B4E6F" w:rsidP="009B4E6F">
      <w:pPr>
        <w:pStyle w:val="ab"/>
        <w:ind w:left="0"/>
        <w:jc w:val="center"/>
        <w:rPr>
          <w:b/>
          <w:sz w:val="24"/>
          <w:szCs w:val="24"/>
        </w:rPr>
      </w:pPr>
      <w:r w:rsidRPr="00D54EE2">
        <w:rPr>
          <w:b/>
          <w:sz w:val="24"/>
          <w:szCs w:val="24"/>
        </w:rPr>
        <w:t>на 2 полугодие 201</w:t>
      </w:r>
      <w:r>
        <w:rPr>
          <w:b/>
          <w:sz w:val="24"/>
          <w:szCs w:val="24"/>
        </w:rPr>
        <w:t>7</w:t>
      </w:r>
      <w:r w:rsidRPr="00D54EE2">
        <w:rPr>
          <w:b/>
          <w:sz w:val="24"/>
          <w:szCs w:val="24"/>
        </w:rPr>
        <w:t xml:space="preserve"> года территориальной избирательной комиссии Константиновского района</w:t>
      </w:r>
    </w:p>
    <w:p w:rsidR="009B4E6F" w:rsidRPr="00D54EE2" w:rsidRDefault="009B4E6F" w:rsidP="009B4E6F">
      <w:pPr>
        <w:pStyle w:val="ab"/>
        <w:ind w:left="0"/>
        <w:jc w:val="center"/>
        <w:rPr>
          <w:b/>
          <w:sz w:val="24"/>
          <w:szCs w:val="24"/>
        </w:rPr>
      </w:pPr>
    </w:p>
    <w:tbl>
      <w:tblPr>
        <w:tblW w:w="100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2654"/>
        <w:gridCol w:w="730"/>
        <w:gridCol w:w="921"/>
        <w:gridCol w:w="948"/>
        <w:gridCol w:w="940"/>
        <w:gridCol w:w="1861"/>
        <w:gridCol w:w="1467"/>
      </w:tblGrid>
      <w:tr w:rsidR="009B4E6F" w:rsidRPr="0060165F" w:rsidTr="004A381C">
        <w:trPr>
          <w:cantSplit/>
          <w:trHeight w:val="346"/>
        </w:trPr>
        <w:tc>
          <w:tcPr>
            <w:tcW w:w="506" w:type="dxa"/>
            <w:vMerge w:val="restart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№ п/п</w:t>
            </w:r>
          </w:p>
        </w:tc>
        <w:tc>
          <w:tcPr>
            <w:tcW w:w="2841" w:type="dxa"/>
            <w:vMerge w:val="restart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Наименование темы</w:t>
            </w:r>
          </w:p>
        </w:tc>
        <w:tc>
          <w:tcPr>
            <w:tcW w:w="732" w:type="dxa"/>
            <w:vMerge w:val="restart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Кол-во часов</w:t>
            </w:r>
          </w:p>
        </w:tc>
        <w:tc>
          <w:tcPr>
            <w:tcW w:w="2818" w:type="dxa"/>
            <w:gridSpan w:val="3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Виды занятий</w:t>
            </w:r>
          </w:p>
        </w:tc>
        <w:tc>
          <w:tcPr>
            <w:tcW w:w="1656" w:type="dxa"/>
            <w:vMerge w:val="restart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Дата место проведения (число, месяц, год)</w:t>
            </w:r>
          </w:p>
        </w:tc>
        <w:tc>
          <w:tcPr>
            <w:tcW w:w="1472" w:type="dxa"/>
            <w:vMerge w:val="restart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Кто проводит</w:t>
            </w:r>
          </w:p>
        </w:tc>
      </w:tr>
      <w:tr w:rsidR="009B4E6F" w:rsidRPr="0060165F" w:rsidTr="004A381C">
        <w:trPr>
          <w:cantSplit/>
          <w:trHeight w:val="480"/>
        </w:trPr>
        <w:tc>
          <w:tcPr>
            <w:tcW w:w="506" w:type="dxa"/>
            <w:vMerge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vMerge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732" w:type="dxa"/>
            <w:vMerge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Лекции 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Практ. занятия</w:t>
            </w: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Самост. работа</w:t>
            </w:r>
          </w:p>
        </w:tc>
        <w:tc>
          <w:tcPr>
            <w:tcW w:w="1656" w:type="dxa"/>
            <w:vMerge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1472" w:type="dxa"/>
            <w:vMerge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</w:tr>
      <w:tr w:rsidR="009B4E6F" w:rsidRPr="0060165F" w:rsidTr="004A381C">
        <w:trPr>
          <w:cantSplit/>
        </w:trPr>
        <w:tc>
          <w:tcPr>
            <w:tcW w:w="506" w:type="dxa"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</w:t>
            </w:r>
          </w:p>
        </w:tc>
        <w:tc>
          <w:tcPr>
            <w:tcW w:w="73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05/09/2017</w:t>
            </w:r>
          </w:p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9B4E6F" w:rsidRPr="0060165F" w:rsidTr="004A381C">
        <w:trPr>
          <w:cantSplit/>
        </w:trPr>
        <w:tc>
          <w:tcPr>
            <w:tcW w:w="506" w:type="dxa"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Контроль за соблюдением законодательства при размещении агитационных материалов в границах территории УИК.  Агитационный период, день тишины. Действия членов УИК в случае нарушений законодательства</w:t>
            </w:r>
          </w:p>
        </w:tc>
        <w:tc>
          <w:tcPr>
            <w:tcW w:w="73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05/09/2017</w:t>
            </w:r>
          </w:p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9B4E6F" w:rsidRPr="0060165F" w:rsidTr="004A381C">
        <w:trPr>
          <w:cantSplit/>
        </w:trPr>
        <w:tc>
          <w:tcPr>
            <w:tcW w:w="506" w:type="dxa"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3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05/09/2017</w:t>
            </w:r>
          </w:p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9B4E6F" w:rsidRPr="0060165F" w:rsidTr="004A381C">
        <w:trPr>
          <w:cantSplit/>
        </w:trPr>
        <w:tc>
          <w:tcPr>
            <w:tcW w:w="506" w:type="dxa"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Методические рекомендации по оформлению первичных и итоговых финансовых документов</w:t>
            </w:r>
          </w:p>
        </w:tc>
        <w:tc>
          <w:tcPr>
            <w:tcW w:w="73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1656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08/09/2017</w:t>
            </w:r>
          </w:p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Бухгалтер ТИК</w:t>
            </w:r>
          </w:p>
        </w:tc>
      </w:tr>
      <w:tr w:rsidR="009B4E6F" w:rsidRPr="0060165F" w:rsidTr="004A381C">
        <w:trPr>
          <w:cantSplit/>
        </w:trPr>
        <w:tc>
          <w:tcPr>
            <w:tcW w:w="506" w:type="dxa"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3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08/09/2017</w:t>
            </w:r>
          </w:p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9B4E6F" w:rsidRPr="0060165F" w:rsidTr="004A381C">
        <w:trPr>
          <w:cantSplit/>
        </w:trPr>
        <w:tc>
          <w:tcPr>
            <w:tcW w:w="506" w:type="dxa"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Работа УИК с избирательными бюллетенями. Порядок получения, их подготовка к использованию. Передача членам УИК для выдачи избирателям. Порядок хранения.</w:t>
            </w:r>
          </w:p>
        </w:tc>
        <w:tc>
          <w:tcPr>
            <w:tcW w:w="73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14/09/2017</w:t>
            </w:r>
          </w:p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9B4E6F" w:rsidRPr="0060165F" w:rsidTr="004A381C">
        <w:trPr>
          <w:cantSplit/>
        </w:trPr>
        <w:tc>
          <w:tcPr>
            <w:tcW w:w="506" w:type="dxa"/>
            <w:shd w:val="clear" w:color="auto" w:fill="auto"/>
          </w:tcPr>
          <w:p w:rsidR="009B4E6F" w:rsidRPr="0060165F" w:rsidRDefault="009B4E6F" w:rsidP="004A381C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3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14/09/2017</w:t>
            </w:r>
          </w:p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9B4E6F" w:rsidRPr="0060165F" w:rsidRDefault="009B4E6F" w:rsidP="004A381C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</w:tbl>
    <w:p w:rsidR="009B4E6F" w:rsidRPr="0060165F" w:rsidRDefault="009B4E6F" w:rsidP="009B4E6F">
      <w:pPr>
        <w:pStyle w:val="ab"/>
        <w:ind w:left="0"/>
        <w:rPr>
          <w:b/>
        </w:rPr>
      </w:pPr>
    </w:p>
    <w:p w:rsidR="009B4E6F" w:rsidRPr="00935F0F" w:rsidRDefault="009B4E6F" w:rsidP="009B4E6F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</w:rPr>
        <w:br w:type="page"/>
      </w:r>
      <w:r w:rsidRPr="00935F0F">
        <w:rPr>
          <w:b/>
          <w:sz w:val="24"/>
          <w:szCs w:val="24"/>
        </w:rPr>
        <w:lastRenderedPageBreak/>
        <w:t xml:space="preserve">Учебная программа 12 часовая «Правовые основы избирательного процесса и организации работы участковой избирательной комиссии» – </w:t>
      </w:r>
      <w:r w:rsidRPr="00935F0F">
        <w:rPr>
          <w:b/>
          <w:sz w:val="24"/>
          <w:szCs w:val="24"/>
          <w:u w:val="single"/>
        </w:rPr>
        <w:t xml:space="preserve">для </w:t>
      </w:r>
      <w:r w:rsidRPr="00935F0F">
        <w:rPr>
          <w:b/>
          <w:bCs/>
          <w:sz w:val="24"/>
          <w:szCs w:val="24"/>
          <w:u w:val="single"/>
        </w:rPr>
        <w:t>иных членов участковых избирательных комиссий</w:t>
      </w:r>
    </w:p>
    <w:p w:rsidR="009B4E6F" w:rsidRDefault="009B4E6F" w:rsidP="009B4E6F">
      <w:pPr>
        <w:jc w:val="center"/>
        <w:rPr>
          <w:b/>
          <w:sz w:val="24"/>
          <w:szCs w:val="24"/>
        </w:rPr>
      </w:pPr>
      <w:r w:rsidRPr="00935F0F">
        <w:rPr>
          <w:b/>
          <w:sz w:val="24"/>
          <w:szCs w:val="24"/>
        </w:rPr>
        <w:t>на 2 полугодие 201</w:t>
      </w:r>
      <w:r>
        <w:rPr>
          <w:b/>
          <w:sz w:val="24"/>
          <w:szCs w:val="24"/>
        </w:rPr>
        <w:t>7</w:t>
      </w:r>
      <w:r w:rsidRPr="00935F0F">
        <w:rPr>
          <w:b/>
          <w:sz w:val="24"/>
          <w:szCs w:val="24"/>
        </w:rPr>
        <w:t xml:space="preserve"> года территориальной избирательной комиссии Константиновского района</w:t>
      </w:r>
    </w:p>
    <w:p w:rsidR="009B4E6F" w:rsidRPr="00935F0F" w:rsidRDefault="009B4E6F" w:rsidP="009B4E6F">
      <w:pPr>
        <w:jc w:val="center"/>
        <w:rPr>
          <w:sz w:val="24"/>
          <w:szCs w:val="24"/>
        </w:rPr>
      </w:pPr>
    </w:p>
    <w:tbl>
      <w:tblPr>
        <w:tblW w:w="10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160"/>
        <w:gridCol w:w="784"/>
        <w:gridCol w:w="988"/>
        <w:gridCol w:w="1000"/>
        <w:gridCol w:w="1026"/>
        <w:gridCol w:w="1872"/>
        <w:gridCol w:w="1640"/>
      </w:tblGrid>
      <w:tr w:rsidR="009B4E6F" w:rsidRPr="003B4C7E" w:rsidTr="004A381C">
        <w:trPr>
          <w:trHeight w:val="346"/>
        </w:trPr>
        <w:tc>
          <w:tcPr>
            <w:tcW w:w="54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№ п/п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Наименование темы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Кол-во часов</w:t>
            </w:r>
          </w:p>
        </w:tc>
        <w:tc>
          <w:tcPr>
            <w:tcW w:w="3014" w:type="dxa"/>
            <w:gridSpan w:val="3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Виды занятий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и </w:t>
            </w:r>
            <w:r w:rsidRPr="003B4C7E">
              <w:rPr>
                <w:sz w:val="24"/>
                <w:szCs w:val="24"/>
              </w:rPr>
              <w:t>место проведения (число, месяц, год)</w:t>
            </w:r>
          </w:p>
        </w:tc>
        <w:tc>
          <w:tcPr>
            <w:tcW w:w="164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Кто проводит</w:t>
            </w:r>
          </w:p>
        </w:tc>
      </w:tr>
      <w:tr w:rsidR="009B4E6F" w:rsidRPr="003B4C7E" w:rsidTr="004A381C">
        <w:trPr>
          <w:trHeight w:val="480"/>
        </w:trPr>
        <w:tc>
          <w:tcPr>
            <w:tcW w:w="54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Лекции 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Практ. занятия</w:t>
            </w: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1872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64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Секретар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6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Открытость и гласность в деятельности участковых избирательных комиссий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rPr>
          <w:trHeight w:val="3045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Тестирование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</w:tbl>
    <w:p w:rsidR="009B4E6F" w:rsidRPr="0060165F" w:rsidRDefault="009B4E6F" w:rsidP="009B4E6F"/>
    <w:p w:rsidR="009B4E6F" w:rsidRPr="0060165F" w:rsidRDefault="009B4E6F" w:rsidP="009B4E6F">
      <w:pPr>
        <w:jc w:val="center"/>
        <w:rPr>
          <w:b/>
          <w:bCs/>
          <w:u w:val="single"/>
        </w:rPr>
      </w:pPr>
      <w:r>
        <w:rPr>
          <w:b/>
        </w:rPr>
        <w:br w:type="page"/>
      </w:r>
      <w:r w:rsidRPr="0060165F">
        <w:rPr>
          <w:b/>
        </w:rPr>
        <w:lastRenderedPageBreak/>
        <w:t xml:space="preserve">Учебная программа 6 часовая «Правовые основы избирательного процесса и организации работы участковой избирательной комиссии» – </w:t>
      </w:r>
      <w:r w:rsidRPr="0060165F">
        <w:rPr>
          <w:b/>
          <w:u w:val="single"/>
        </w:rPr>
        <w:t xml:space="preserve">для </w:t>
      </w:r>
      <w:r w:rsidRPr="0060165F">
        <w:rPr>
          <w:b/>
          <w:bCs/>
          <w:u w:val="single"/>
        </w:rPr>
        <w:t>резерва членов участковых избирательных комиссий</w:t>
      </w:r>
    </w:p>
    <w:p w:rsidR="009B4E6F" w:rsidRDefault="009B4E6F" w:rsidP="009B4E6F">
      <w:pPr>
        <w:jc w:val="center"/>
        <w:rPr>
          <w:b/>
        </w:rPr>
      </w:pPr>
      <w:r w:rsidRPr="0060165F">
        <w:rPr>
          <w:b/>
        </w:rPr>
        <w:t xml:space="preserve">на </w:t>
      </w:r>
      <w:r>
        <w:rPr>
          <w:b/>
        </w:rPr>
        <w:t>2</w:t>
      </w:r>
      <w:r w:rsidRPr="0060165F">
        <w:rPr>
          <w:b/>
        </w:rPr>
        <w:t xml:space="preserve"> полугодие 201</w:t>
      </w:r>
      <w:r>
        <w:rPr>
          <w:b/>
        </w:rPr>
        <w:t>7</w:t>
      </w:r>
      <w:r w:rsidRPr="0060165F">
        <w:rPr>
          <w:b/>
        </w:rPr>
        <w:t xml:space="preserve"> года территориальной избирательной комиссии </w:t>
      </w:r>
      <w:r>
        <w:rPr>
          <w:b/>
        </w:rPr>
        <w:t>Константиновского</w:t>
      </w:r>
      <w:r w:rsidRPr="0060165F">
        <w:rPr>
          <w:b/>
        </w:rPr>
        <w:t xml:space="preserve"> района</w:t>
      </w:r>
    </w:p>
    <w:p w:rsidR="009B4E6F" w:rsidRPr="0060165F" w:rsidRDefault="009B4E6F" w:rsidP="009B4E6F">
      <w:pPr>
        <w:jc w:val="center"/>
        <w:rPr>
          <w:b/>
          <w:bCs/>
          <w:u w:val="single"/>
        </w:rPr>
      </w:pPr>
    </w:p>
    <w:tbl>
      <w:tblPr>
        <w:tblW w:w="9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6"/>
        <w:gridCol w:w="2458"/>
        <w:gridCol w:w="940"/>
        <w:gridCol w:w="1184"/>
        <w:gridCol w:w="1199"/>
        <w:gridCol w:w="1230"/>
        <w:gridCol w:w="2244"/>
      </w:tblGrid>
      <w:tr w:rsidR="009B4E6F" w:rsidRPr="003B4C7E" w:rsidTr="004A381C">
        <w:trPr>
          <w:trHeight w:val="346"/>
        </w:trPr>
        <w:tc>
          <w:tcPr>
            <w:tcW w:w="540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№ п/п</w:t>
            </w:r>
          </w:p>
        </w:tc>
        <w:tc>
          <w:tcPr>
            <w:tcW w:w="2051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Наименование темы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Кол-во часов</w:t>
            </w:r>
          </w:p>
        </w:tc>
        <w:tc>
          <w:tcPr>
            <w:tcW w:w="3014" w:type="dxa"/>
            <w:gridSpan w:val="3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Виды занятий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и </w:t>
            </w:r>
            <w:r w:rsidRPr="003B4C7E">
              <w:rPr>
                <w:sz w:val="24"/>
                <w:szCs w:val="24"/>
              </w:rPr>
              <w:t>место проведения (число, месяц, год)</w:t>
            </w:r>
          </w:p>
        </w:tc>
      </w:tr>
      <w:tr w:rsidR="009B4E6F" w:rsidRPr="003B4C7E" w:rsidTr="004A381C">
        <w:trPr>
          <w:trHeight w:val="480"/>
        </w:trPr>
        <w:tc>
          <w:tcPr>
            <w:tcW w:w="540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2051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Лекции 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Практ. занятия</w:t>
            </w: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1872" w:type="dxa"/>
            <w:vMerge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</w:tr>
      <w:tr w:rsidR="009B4E6F" w:rsidRPr="003B4C7E" w:rsidTr="004A381C">
        <w:trPr>
          <w:trHeight w:val="1973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</w:tr>
      <w:tr w:rsidR="009B4E6F" w:rsidRPr="003B4C7E" w:rsidTr="004A381C">
        <w:trPr>
          <w:trHeight w:val="1452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</w:tr>
      <w:tr w:rsidR="009B4E6F" w:rsidRPr="003B4C7E" w:rsidTr="004A381C">
        <w:trPr>
          <w:trHeight w:val="169"/>
        </w:trPr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</w:tr>
      <w:tr w:rsidR="009B4E6F" w:rsidRPr="003B4C7E" w:rsidTr="004A381C">
        <w:tc>
          <w:tcPr>
            <w:tcW w:w="54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51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84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9B4E6F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–октябрь 2017г.</w:t>
            </w:r>
          </w:p>
          <w:p w:rsidR="009B4E6F" w:rsidRPr="003B4C7E" w:rsidRDefault="009B4E6F" w:rsidP="004A381C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</w:tr>
    </w:tbl>
    <w:p w:rsidR="009B4E6F" w:rsidRPr="0060165F" w:rsidRDefault="009B4E6F" w:rsidP="009B4E6F"/>
    <w:p w:rsidR="009B4E6F" w:rsidRDefault="009B4E6F" w:rsidP="009B4E6F">
      <w:pPr>
        <w:shd w:val="clear" w:color="auto" w:fill="FFFFFF"/>
        <w:ind w:left="5580"/>
        <w:rPr>
          <w:color w:val="000000"/>
          <w:sz w:val="24"/>
          <w:szCs w:val="24"/>
        </w:rPr>
      </w:pPr>
      <w:r>
        <w:br w:type="page"/>
      </w:r>
      <w:r>
        <w:rPr>
          <w:color w:val="000000"/>
          <w:sz w:val="24"/>
          <w:szCs w:val="24"/>
        </w:rPr>
        <w:lastRenderedPageBreak/>
        <w:t xml:space="preserve">Приложение 3 </w:t>
      </w:r>
    </w:p>
    <w:p w:rsidR="009B4E6F" w:rsidRDefault="009B4E6F" w:rsidP="009B4E6F">
      <w:pPr>
        <w:shd w:val="clear" w:color="auto" w:fill="FFFFFF"/>
        <w:ind w:left="5580"/>
        <w:rPr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территориальной избирательной комиссии</w:t>
      </w:r>
    </w:p>
    <w:p w:rsidR="009B4E6F" w:rsidRDefault="009B4E6F" w:rsidP="009B4E6F">
      <w:pPr>
        <w:shd w:val="clear" w:color="auto" w:fill="FFFFFF"/>
        <w:ind w:left="55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Константиновского района </w:t>
      </w:r>
    </w:p>
    <w:p w:rsidR="009B4E6F" w:rsidRDefault="009B4E6F" w:rsidP="009B4E6F">
      <w:pPr>
        <w:shd w:val="clear" w:color="auto" w:fill="FFFFFF"/>
        <w:ind w:left="5580"/>
        <w:rPr>
          <w:sz w:val="24"/>
          <w:szCs w:val="24"/>
        </w:rPr>
      </w:pPr>
      <w:r>
        <w:rPr>
          <w:color w:val="000000"/>
          <w:sz w:val="24"/>
          <w:szCs w:val="24"/>
        </w:rPr>
        <w:t>от 19 января 2017 года № 47-6</w:t>
      </w:r>
    </w:p>
    <w:p w:rsidR="009B4E6F" w:rsidRDefault="009B4E6F" w:rsidP="009B4E6F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ПРОГРАММА ОБУЧЕНИЯ ЧЛЕНОВ ТЕРРИТОРИАЛЬНОЙ ИЗБИРАТЕЛЬНОЙ КОМИССИИ</w:t>
      </w:r>
    </w:p>
    <w:p w:rsidR="009B4E6F" w:rsidRDefault="009B4E6F" w:rsidP="009B4E6F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Цели и задачи программы</w:t>
      </w: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Программа обучения членов территориальных избирательных комиссий (далее - Программа) предполагает овладение членами территориальных избирательных комиссий знаниями в области избирательного законодательства и избирательного процесса. Программа носит прикладной характер, предполагает проведение плановых занятий в избирательных комиссиях, а также плановое самостоятельное освоение учебного материала.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 w:rsidRPr="00751915">
        <w:rPr>
          <w:b/>
          <w:color w:val="000000"/>
          <w:sz w:val="24"/>
          <w:szCs w:val="24"/>
        </w:rPr>
        <w:t>Цель Программы</w:t>
      </w:r>
      <w:r>
        <w:rPr>
          <w:color w:val="000000"/>
          <w:sz w:val="24"/>
          <w:szCs w:val="24"/>
        </w:rPr>
        <w:t xml:space="preserve"> - повышение профессиональной квалификации членов территориальных избирательных комиссий в области избирательного права и избирательного процесса.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 w:rsidRPr="00751915">
        <w:rPr>
          <w:b/>
          <w:color w:val="000000"/>
          <w:sz w:val="24"/>
          <w:szCs w:val="24"/>
        </w:rPr>
        <w:t>Основные задачи Программы</w:t>
      </w:r>
      <w:r>
        <w:rPr>
          <w:color w:val="000000"/>
          <w:sz w:val="24"/>
          <w:szCs w:val="24"/>
        </w:rPr>
        <w:t xml:space="preserve"> - расширить теоретические и прикладные знания членов территориальных избирательных комиссий о порядке подготовки и проведения на соответствующей территории выборов в органы государственной власти и органы местного самоуправления, проведения референдумов, организации проведения голосования и установления итогов голосования участковыми избирательными комиссиями на выборах в органы государственной власти и органы местного самоуправления, на референдумах, в области обеспечения и защиты прав избирателей, участников референдума, а также помочь овладеть особенностями взаимодействия территориальных избирательных комиссий с органами государственной власти, иными государственными органами и должностными лицами, с органами местного самоуправления и их должностными лицами, с представителями избирательных объединений, наблюдателями, представителями средств массовой информации и иными участниками избирательного процесса, процесса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Программа состоит из двух обучающих программ: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Учебная программа повышения квалификации председателя, заместителя председателя и секретаря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Учебная программа повышения квалификации членов территориальной избирательной комиссии с правом решающего голоса.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Важное место в Программе отводится изучению порядка подготовки и проведения голосования и установления итогов голосования участковой избирательной комиссией на выборах и референдумах, определения итогов голосования на соответствующей территории, а также контрольной проверке полученных знаний и навыков.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К организации обучения привлекаются председатель, заместитель председателя и секретарь территориальной избирательной комиссии, специалисты в области избирательного права.</w:t>
      </w:r>
    </w:p>
    <w:p w:rsidR="009B4E6F" w:rsidRDefault="009B4E6F" w:rsidP="009B4E6F">
      <w:pPr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 w:type="page"/>
      </w: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1. Учебная программа повышения квалификации</w:t>
      </w: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председателя, заместителя председателя и секретаря</w:t>
      </w: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территориальной избирательной комиссии</w:t>
      </w:r>
    </w:p>
    <w:p w:rsidR="009B4E6F" w:rsidRDefault="009B4E6F" w:rsidP="009B4E6F">
      <w:pPr>
        <w:shd w:val="clear" w:color="auto" w:fill="FFFFFF"/>
        <w:jc w:val="center"/>
        <w:rPr>
          <w:color w:val="000000"/>
          <w:sz w:val="24"/>
          <w:szCs w:val="24"/>
          <w:u w:val="single"/>
        </w:rPr>
      </w:pP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Тематический план</w:t>
      </w:r>
    </w:p>
    <w:tbl>
      <w:tblPr>
        <w:tblW w:w="950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7349"/>
        <w:gridCol w:w="1531"/>
      </w:tblGrid>
      <w:tr w:rsidR="009B4E6F" w:rsidRPr="004B181E" w:rsidTr="004A381C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 темы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время</w:t>
            </w:r>
          </w:p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b/>
                <w:bCs/>
                <w:color w:val="000000"/>
                <w:sz w:val="24"/>
                <w:szCs w:val="24"/>
              </w:rPr>
              <w:t>час.)</w:t>
            </w:r>
          </w:p>
        </w:tc>
      </w:tr>
      <w:tr w:rsidR="009B4E6F" w:rsidRPr="004B181E" w:rsidTr="004A381C">
        <w:trPr>
          <w:trHeight w:val="581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Федеральное законодательство и законодательство Камчатского края о выборах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438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Статус и полномочия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9B4E6F" w:rsidRPr="004B181E" w:rsidTr="004A381C">
        <w:trPr>
          <w:trHeight w:val="702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Права  и   обязанности председателя,   заместителя   председателя   и секретаря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9B4E6F" w:rsidRPr="004B181E" w:rsidTr="004A381C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Документационное    обеспечение    деятельности   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Финансовое        обеспечение       деятельности       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399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и порядок голосования на выборах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B4E6F" w:rsidRPr="004B181E" w:rsidTr="004A381C">
        <w:trPr>
          <w:trHeight w:val="843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Подсчет    голосов    и    установление    итогов    голосования    на избирательном    участке    (участке    референдума) на    выборах   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9B4E6F" w:rsidRPr="004B181E" w:rsidTr="004A381C">
        <w:trPr>
          <w:trHeight w:val="70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Определения итогов голосования территориальной избирательной комиссией на соответствующей территории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57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Государственная       автоматизированная       система      Российской Федерации «Выборы»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9B4E6F" w:rsidRPr="004B181E" w:rsidTr="004A381C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Ответственность участников избирательного процесса за нарушения законодательства Российской Федерации о выборах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9B4E6F" w:rsidRPr="004B181E" w:rsidTr="004A381C">
        <w:trPr>
          <w:trHeight w:val="571"/>
        </w:trPr>
        <w:tc>
          <w:tcPr>
            <w:tcW w:w="7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Всег</w:t>
            </w:r>
            <w:r>
              <w:rPr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</w:tbl>
    <w:p w:rsidR="009B4E6F" w:rsidRDefault="009B4E6F" w:rsidP="009B4E6F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Содержание учебной программы повышения квалификации председателя, заместителя председателя и секретаря территориальной избирательной комиссии</w:t>
      </w:r>
    </w:p>
    <w:p w:rsidR="009B4E6F" w:rsidRDefault="009B4E6F" w:rsidP="009B4E6F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1. Федеральное законодательство и законодательство Ростовской области о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1.1. Федеральные законы, законы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Ростовской об</w:t>
      </w:r>
      <w:r w:rsidRPr="004B181E">
        <w:rPr>
          <w:color w:val="000000"/>
          <w:sz w:val="24"/>
          <w:szCs w:val="24"/>
        </w:rPr>
        <w:t>ласти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 выборах и референдумах.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1.2. Новации в законодательстве о выборах и референдумах.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1.3. Основные положения федеральных законов, законов Ростовской области, регламентирующих деятельность территориальных избирательных комиссий в период подготовки и проведения выборов и референдумов.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2. Статус и полномочия территориальной избирательной комиссии</w:t>
      </w: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2.1.  Положение     территориальной     избирательной     комиссии     в     системе избирательных комиссий в Российской Федерации.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2.2. Порядок   формирования   и   полномочия   территориальной  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2.3.  Статус членов территориальной избирательной комиссии с правом решающего голоса и с правом совещательного голоса.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3. Права и обязанности председателя, заместителя председателя и секретаря территориальной избирательной комиссии</w:t>
      </w: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3.1.   Статус и полномочия председателя, заместителя председателя и секретаря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3.2. Назначение председателя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2.3.     Избрание    заместителя    председателя    и    секретаря   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3.4.    Ответственность   председателя,   заместителя   председателя   и   секретаря территориальной        избирательной        комиссии за        нарушения        избирательного законодательства.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3.5.  Досрочное прекращение полномочий председателя, заместителя председателя и секретаря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4. Документационное обеспечение деятельности территориальной избирательной комиссии</w:t>
      </w: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</w:rPr>
        <w:t>4.1</w:t>
      </w:r>
      <w:r w:rsidRPr="004B181E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Составление номенклатуры дел, формирование и оформление дел.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4.2. Организация делопроизводства: прием, регистрация и прохождение поступающей документации, оформление и рассылка исходящей документации.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4.3. Организация работы с заявлениями и обращениями граждан.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4.4.  Оформление и учет постановлений территориальной избирательной комиссии, протоколов заседания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4.5.  Организация и порядок подготовки и передачи документов в вышестоящую избирательную комиссию, комиссию референдума, архив.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4.6.    Организация   и   порядок   уничтожения   документации   территориальной избирательной комиссии, сроки хранения которой истекли в соответствии с действующим законодательством.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5. Финансовое обеспечение деятельности территориальной избирательной комиссии</w:t>
      </w: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5.1.   Порядок   финансирования  территориальных   избирательных   комиссий   по подготовке и проведению выборов и референдумов.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5.2. Смета    расходов    территориальной    избирательной    комиссии:    порядок составления, утверждения и исполнения.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5.2. Финансовая    документация    при    расходовании    бюджетных    средств территориальной избирательной комиссией.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5.3. Контроль   за   целевым   расходованием   бюджетных   средств,   выделенных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5.4. Порядок и сроки представления территориальной избирательной комиссией отчетных финансовых документов.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6. Организация и порядок голосования на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</w:rPr>
        <w:lastRenderedPageBreak/>
        <w:t>6.1.</w:t>
      </w:r>
      <w:r>
        <w:rPr>
          <w:color w:val="000000"/>
          <w:sz w:val="24"/>
          <w:szCs w:val="24"/>
        </w:rPr>
        <w:t xml:space="preserve">  Время голосования. Работа участковой избирательной комиссии до открытия избирательного участка, участка референдума. Порядок открытия избирательного участка, участка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6.2. Организация и порядок голосования: выдача бюллетеня для голосования; заполнение бюллетеня для голосования избирателем; замена испорченного бюллетеня для голосования; особые отметки в списке избирателей.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6.3. Голосование вне помещения для голосования в день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6.4. Голосование в местах временного пребывания.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6.5. Взаимоотношения   членов   избирательных   комиссий   с   наблюдателями, представителями средств массовой информации и иными участниками избирательного процесса, присутствующими на избирательном участке, участке референдума в день голосования,   при   проведении   голосования   вне   помещения   для   голосования,   при проведении досрочного голосования и при подсчете голосов избирателей, участников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7. Подсчет голосов и установление итогов голосования на избирательном участке, участке референдума на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7.1.    Подготовка   к   подсчету   голосов   избирателей,   участников   референдума   на избирательном участке, участке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7.2.   Порядок подсчета голосов избирателей, участников референдума членами участковой избирательной комиссии и последовательность данного подсчета.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7.3.    Порядок   составления   протокола   (в   том   числе   повторного)   участковой избирательной  комиссии  об  итогах  голосования  на избирательном  участке,  участке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7.4.  Требования к оформлению протокола участковой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7.5.  Рассмотрение заявлений и жалоб, поступивших в участковую избирательную комиссию   в   день   голосования   и   при   подсчете   голосов   избирателей,   участников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7.6. Порядок подписания протокола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7.7.  Порядок выдачи копий протоколов участковой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7.8.  Порядок представления участковой избирательной комиссией протоколов об итогах голосования в вышестоящую избирательную комиссию, комиссию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8. Определения итогов голосования территориальной избирательной комиссией на соответствующей территории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8.1.  Организация доставки протоколов участковых избирательных комиссий об итогах голосования в территориальную избирательную комиссию.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8.2.  Организация приема в территориальной избирательной комиссии протоколов участковых   избирательных   комиссий   об   итогах   голосования   и   иной   избирательной документации.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8.3.     Установление    итогов    голосования    на    соответствующей    территории территориальной   избирательной   комиссией. Требования   к   оформлению   протокола  и сводной таблицы территориальной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8.5.    Рассмотрение    заявлений   и   жалоб,    поступивших    в   территориальную избирательную   комиссию   в   период,   который   начинается   в   день голосования и заканчивается в день составления территориальной избирательной комиссией протокола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8.6. Порядок выдачи копий протокола территориальной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7.8. Порядок представления территориальной избирательной комиссией протокола об итогах голосования на соответствующей территории и сводной таблицы в вышестоящую избирательную комиссию, комиссию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9. Государственная автоматизированная система Российской Федерации «Выборы»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9.1. Нормативно-правовая база использования ГАС «Выборы».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9.2.    Роль   и   место   ГАС   «Выборы»   в   избирательном   процессе,   основные функциональные комплексы и задачи.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9.3. Средства связи и передачи данных в ГАС «Выборы».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9.4. Обеспечение информационной безопасности и надежности ГАС «Выборы».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9.5.   Основные направления использования ресурсов ГАС «Выборы» в период между федеральными избирательными кампаниями.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9.6.  Использование ГАС «Выборы» в период избирательных кампаний по выборам органов государственной власти и органов местного самоуправления.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9.7. Интернет портал Избирательной комиссии Ростовской области.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10. Ответственность участников избирательного процесса за нарушения законодательства Российской Федерации о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</w:rPr>
        <w:t>10.1.</w:t>
      </w:r>
      <w:r>
        <w:rPr>
          <w:color w:val="000000"/>
          <w:sz w:val="24"/>
          <w:szCs w:val="24"/>
        </w:rPr>
        <w:t xml:space="preserve">  Сроки подачи и рассмотрения жалоб и заявлений на решения и действия (бездействие)    территориальной    избирательной    комиссии,    ее    должностных    лиц, нарушающие избирательные права граждан и право граждан на участие в референдуме.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10.2. Общая   характеристика   юридической   ответственности   территориальной избирательной   комиссии  за  нарушение   законодательства  Российской   Федерации   о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10.3.   Порядок и  основания расформирования  территориальной 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10.4.   Уголовная ответственность за нарушение избирательных прав граждан и права граждан на участие в референдуме.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10.5.     Административная    ответственность    за    нарушение    законодательства Российской Федерации о выборах и референдумах.</w:t>
      </w:r>
    </w:p>
    <w:p w:rsidR="009B4E6F" w:rsidRDefault="009B4E6F" w:rsidP="009B4E6F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pacing w:after="200" w:line="276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 w:type="page"/>
      </w:r>
    </w:p>
    <w:p w:rsidR="009B4E6F" w:rsidRDefault="009B4E6F" w:rsidP="009B4E6F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2.    Учебная    программа    повышения    квалификации    членов    территориальной избирательной комиссии с правом решающего голоса</w:t>
      </w:r>
    </w:p>
    <w:p w:rsidR="009B4E6F" w:rsidRDefault="009B4E6F" w:rsidP="009B4E6F">
      <w:pPr>
        <w:shd w:val="clear" w:color="auto" w:fill="FFFFFF"/>
        <w:jc w:val="center"/>
        <w:rPr>
          <w:b/>
          <w:bCs/>
          <w:color w:val="000000"/>
          <w:sz w:val="24"/>
          <w:szCs w:val="24"/>
          <w:u w:val="single"/>
        </w:rPr>
      </w:pPr>
    </w:p>
    <w:p w:rsidR="009B4E6F" w:rsidRPr="004B181E" w:rsidRDefault="009B4E6F" w:rsidP="009B4E6F">
      <w:pPr>
        <w:shd w:val="clear" w:color="auto" w:fill="FFFFFF"/>
        <w:jc w:val="center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  <w:u w:val="single"/>
        </w:rPr>
        <w:t>Тематический план</w:t>
      </w:r>
    </w:p>
    <w:tbl>
      <w:tblPr>
        <w:tblW w:w="943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77"/>
        <w:gridCol w:w="7320"/>
        <w:gridCol w:w="1440"/>
      </w:tblGrid>
      <w:tr w:rsidR="009B4E6F" w:rsidRPr="004B181E" w:rsidTr="004A381C">
        <w:trPr>
          <w:trHeight w:val="840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 темы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время (час.)</w:t>
            </w:r>
          </w:p>
        </w:tc>
      </w:tr>
      <w:tr w:rsidR="009B4E6F" w:rsidRPr="004B181E" w:rsidTr="004A381C">
        <w:trPr>
          <w:trHeight w:val="628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Федеральное законодательство и законодательство Ростовской области о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611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 Избирательных комиссий в Российской Федерации. Правовой статус территориальной избирательной комиссии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9B4E6F" w:rsidRPr="004B181E" w:rsidTr="004A381C">
        <w:trPr>
          <w:trHeight w:val="610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Права и обязанности члена территориальной избирательной комиссии с правом решающего голоса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466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и порядок голосования на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662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Подсчет голосов и установление итогов голосования на избирательном участке, участке, референдума на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841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Определения итогов голосования территориальной избирательной комиссией при проведении выборов, референдума на соответствующей территории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9B4E6F" w:rsidRPr="004B181E" w:rsidTr="004A381C">
        <w:trPr>
          <w:trHeight w:val="698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Ответственность участников избирательного процесса за нарушения законодательства Российской Федерации о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9B4E6F" w:rsidRPr="004B181E" w:rsidTr="004A381C">
        <w:trPr>
          <w:trHeight w:val="518"/>
        </w:trPr>
        <w:tc>
          <w:tcPr>
            <w:tcW w:w="79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Всего</w:t>
            </w:r>
            <w:r w:rsidRPr="004B181E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4E6F" w:rsidRPr="004B181E" w:rsidRDefault="009B4E6F" w:rsidP="004A381C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:rsidR="009B4E6F" w:rsidRDefault="009B4E6F" w:rsidP="009B4E6F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Содержание учебной программы повышения квалификации членов территориальной избирательной комиссии с правом решающего голоса</w:t>
      </w: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ТЕМА 1. Федеральное законодательство и законодательство </w:t>
      </w: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Ростовской области о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1.1. Федеральные законы, законы Ростовской области о выборах и референдумах.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1.2. Новации в законодательстве о выборах и референдумах.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1.3. Основные  положения  федеральных законов,  законов  Ростовской  области, регламентирующих деятельность территориальных избирательных комиссий в период подготовки и проведения выборов и референдумов.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2. Система Избирательных комиссий в Российской Федерации. Правовой статус территориальной избирательной комиссии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2.1. Избирательные комиссии в Российской Федерации.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2.2. Положение     территориальных     избирательных     комиссий в     системе избирательных комиссий в Российской Федерации.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2.3. Порядок   формирования   и   полномочия территориальной избирательной комиссии. Срок полномочий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2.4. Порядок возложения полномочий избирательной комиссии муниципального образования на территориальную избирательную комиссию.</w:t>
      </w:r>
    </w:p>
    <w:p w:rsidR="009B4E6F" w:rsidRDefault="009B4E6F" w:rsidP="009B4E6F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3. Права и обязанности члена территориальной избирательной комиссии с правом решающего голоса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3.1.   Порядок  назначения  членов территориальной  избирательной  комиссии  с правом решающего голоса.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3.2.  Права члена территориальной избирательной комиссии с правом решающего голоса.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3.3.   Обязанности   члена  территориальной  избирательной  комиссии   с   правом решающего голоса.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3.4.  Досрочное прекращение полномочий члена территориальной избирательной комиссии с правом решающего голоса.</w:t>
      </w:r>
    </w:p>
    <w:p w:rsidR="009B4E6F" w:rsidRDefault="009B4E6F" w:rsidP="009B4E6F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4. Организация и порядок голосования на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6.1.  Время голосования. Работа участковой избирательной комиссии до открытия избирательного участка, участка референдума. Порядок открытия избирательного участка, участка референдума.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6.2.   Организация и порядок голосования: выдача бюллетеня для голосования; заполнение бюллетеня для голосования избирателем; замена испорченного бюллетеня для голосования; особые отметки в списке избирателей.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6.3. Голосование вне помещения для голосования в день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6.4. Голосование в местах временного пребывания.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6.5. Взаимоотношения   членов   избирательных   комиссий   с   наблюдателями, представителями средств массовой информации и иными участниками избирательного процесса, присутствующими на избирательном участке, участке референдума в день голосования,   при   проведении   голосования   вне   помещения   для   голосования,   при проведении досрочного голосования и при подсчете голосов избирателей, участников референдума.</w:t>
      </w:r>
    </w:p>
    <w:p w:rsidR="009B4E6F" w:rsidRDefault="009B4E6F" w:rsidP="009B4E6F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5. Подсчет голосов и установление итогов голосования на избирательном участке, участке референдума на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5.1. Порядок подсчета голосов избирателей, участников референдума членами участковой избирательной комиссии и последовательность данного подсчета.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5.2.  Требования к оформлению протокола участковой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5.3.  Порядок выдачи копий протоколов участковой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6. Определения итогов голосования территориальной избирательной комиссией при проведении выборов, референдума на соответствующей территории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6.1.  Организация приема в территориальной избирательной комиссии протоколов участковых   избирательных   комиссий   об   итогах   голосования   и   иной   избирательной документации.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6.2.  Установление    итогов    голосования    на    соответствующей    территории территориальной   избирательной  комиссией. Требования   к   оформлению   протокола  и сводной таблицы территориальной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6.3. Рассмотрение    заявлений   и   жалоб,   поступивших    в   территориальную избирательную   комиссию   в   период,   который   начинается   в   день   голосования   и заканчивается в день составления территориальной избирательной комиссией протокола об итогах голосования.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6.4. Порядок выдачи копий протокола территориальной избирательной комиссии об итогах голосования.</w:t>
      </w:r>
    </w:p>
    <w:p w:rsidR="009B4E6F" w:rsidRDefault="009B4E6F" w:rsidP="009B4E6F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9B4E6F" w:rsidRDefault="009B4E6F" w:rsidP="009B4E6F">
      <w:pPr>
        <w:shd w:val="clear" w:color="auto" w:fill="FFFFFF"/>
        <w:ind w:firstLine="709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7. Ответственность участников избирательного процесса за нарушения законодательства Российской Федерации о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7.1.  Сроки подачи и рассмотрения жалоб и заявлений на решения и действия (бездействие)    территориальной    избирательной    комиссии,    ее    должностных    лиц, нарушающие избирательные права граждан и право граждан на участие в референдуме.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7.2. Общая   характеристика   юридической   ответственности   территориальной избирательной комиссии за нарушение законодательства Российской Федерации о выборах и референдумах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7.3. Порядок и   основания расформирования территориальной избирательной комиссии.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7.4. Уголовная ответственность за нарушение избирательных прав граждан и права граждан на участие в референдуме.</w:t>
      </w:r>
    </w:p>
    <w:p w:rsidR="009B4E6F" w:rsidRDefault="009B4E6F" w:rsidP="009B4E6F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7.5. Административная ответственность за нарушение законодательства Российской Федерации о выборах и референдумах.</w:t>
      </w:r>
    </w:p>
    <w:p w:rsidR="003C0013" w:rsidRDefault="003C0013" w:rsidP="009B4E6F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altName w:val="Arial Unicode MS"/>
    <w:panose1 w:val="05010000000000000000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E3" w:rsidRDefault="0028214D">
    <w:pPr>
      <w:spacing w:line="14" w:lineRule="auto"/>
    </w:pPr>
    <w:r w:rsidRPr="00BA29E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89.3pt;margin-top:219.9pt;width:416.7pt;height:402.15pt;z-index:-251656192;mso-position-horizontal-relative:page;mso-position-vertical-relative:page">
          <v:imagedata r:id="rId1" o:title=""/>
          <w10:wrap anchorx="page" anchory="page"/>
        </v:shape>
      </w:pict>
    </w:r>
    <w:r w:rsidRPr="00BA29E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21.1pt;margin-top:35.65pt;width:10pt;height:14pt;z-index:-251655168;mso-position-horizontal-relative:page;mso-position-vertical-relative:page" filled="f" stroked="f">
          <v:textbox inset="0,0,0,0">
            <w:txbxContent>
              <w:p w:rsidR="004C70E3" w:rsidRPr="00012065" w:rsidRDefault="0028214D" w:rsidP="00012065">
                <w:pPr>
                  <w:rPr>
                    <w:szCs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–"/>
      <w:lvlJc w:val="left"/>
      <w:pPr>
        <w:tabs>
          <w:tab w:val="num" w:pos="2346"/>
        </w:tabs>
        <w:ind w:left="2346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ahoma" w:hAnsi="Tahoma" w:cs="OpenSymbol"/>
      </w:rPr>
    </w:lvl>
    <w:lvl w:ilvl="1">
      <w:start w:val="1"/>
      <w:numFmt w:val="bullet"/>
      <w:lvlText w:val="̶"/>
      <w:lvlJc w:val="left"/>
      <w:pPr>
        <w:tabs>
          <w:tab w:val="num" w:pos="1080"/>
        </w:tabs>
        <w:ind w:left="1080" w:hanging="360"/>
      </w:pPr>
      <w:rPr>
        <w:rFonts w:ascii="Tahoma" w:hAnsi="Tahoma" w:cs="OpenSymbol"/>
      </w:rPr>
    </w:lvl>
    <w:lvl w:ilvl="2">
      <w:start w:val="1"/>
      <w:numFmt w:val="bullet"/>
      <w:lvlText w:val="̶"/>
      <w:lvlJc w:val="left"/>
      <w:pPr>
        <w:tabs>
          <w:tab w:val="num" w:pos="1440"/>
        </w:tabs>
        <w:ind w:left="1440" w:hanging="360"/>
      </w:pPr>
      <w:rPr>
        <w:rFonts w:ascii="Tahoma" w:hAnsi="Tahoma" w:cs="OpenSymbol"/>
      </w:rPr>
    </w:lvl>
    <w:lvl w:ilvl="3">
      <w:start w:val="1"/>
      <w:numFmt w:val="bullet"/>
      <w:lvlText w:val="̶"/>
      <w:lvlJc w:val="left"/>
      <w:pPr>
        <w:tabs>
          <w:tab w:val="num" w:pos="1800"/>
        </w:tabs>
        <w:ind w:left="1800" w:hanging="360"/>
      </w:pPr>
      <w:rPr>
        <w:rFonts w:ascii="Tahoma" w:hAnsi="Tahoma" w:cs="OpenSymbol"/>
      </w:rPr>
    </w:lvl>
    <w:lvl w:ilvl="4">
      <w:start w:val="1"/>
      <w:numFmt w:val="bullet"/>
      <w:lvlText w:val="̶"/>
      <w:lvlJc w:val="left"/>
      <w:pPr>
        <w:tabs>
          <w:tab w:val="num" w:pos="2160"/>
        </w:tabs>
        <w:ind w:left="2160" w:hanging="360"/>
      </w:pPr>
      <w:rPr>
        <w:rFonts w:ascii="Tahoma" w:hAnsi="Tahoma" w:cs="OpenSymbol"/>
      </w:rPr>
    </w:lvl>
    <w:lvl w:ilvl="5">
      <w:start w:val="1"/>
      <w:numFmt w:val="bullet"/>
      <w:lvlText w:val="̶"/>
      <w:lvlJc w:val="left"/>
      <w:pPr>
        <w:tabs>
          <w:tab w:val="num" w:pos="2520"/>
        </w:tabs>
        <w:ind w:left="2520" w:hanging="360"/>
      </w:pPr>
      <w:rPr>
        <w:rFonts w:ascii="Tahoma" w:hAnsi="Tahoma" w:cs="OpenSymbol"/>
      </w:rPr>
    </w:lvl>
    <w:lvl w:ilvl="6">
      <w:start w:val="1"/>
      <w:numFmt w:val="bullet"/>
      <w:lvlText w:val="̶"/>
      <w:lvlJc w:val="left"/>
      <w:pPr>
        <w:tabs>
          <w:tab w:val="num" w:pos="2880"/>
        </w:tabs>
        <w:ind w:left="2880" w:hanging="360"/>
      </w:pPr>
      <w:rPr>
        <w:rFonts w:ascii="Tahoma" w:hAnsi="Tahoma" w:cs="OpenSymbol"/>
      </w:rPr>
    </w:lvl>
    <w:lvl w:ilvl="7">
      <w:start w:val="1"/>
      <w:numFmt w:val="bullet"/>
      <w:lvlText w:val="̶"/>
      <w:lvlJc w:val="left"/>
      <w:pPr>
        <w:tabs>
          <w:tab w:val="num" w:pos="3240"/>
        </w:tabs>
        <w:ind w:left="3240" w:hanging="360"/>
      </w:pPr>
      <w:rPr>
        <w:rFonts w:ascii="Tahoma" w:hAnsi="Tahoma" w:cs="OpenSymbol"/>
      </w:rPr>
    </w:lvl>
    <w:lvl w:ilvl="8">
      <w:start w:val="1"/>
      <w:numFmt w:val="bullet"/>
      <w:lvlText w:val="̶"/>
      <w:lvlJc w:val="left"/>
      <w:pPr>
        <w:tabs>
          <w:tab w:val="num" w:pos="3600"/>
        </w:tabs>
        <w:ind w:left="3600" w:hanging="360"/>
      </w:pPr>
      <w:rPr>
        <w:rFonts w:ascii="Tahoma" w:hAnsi="Tahoma" w:cs="OpenSymbol"/>
      </w:r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ahoma" w:hAnsi="Tahoma" w:cs="OpenSymbol"/>
      </w:rPr>
    </w:lvl>
    <w:lvl w:ilvl="1">
      <w:start w:val="1"/>
      <w:numFmt w:val="bullet"/>
      <w:lvlText w:val="̶"/>
      <w:lvlJc w:val="left"/>
      <w:pPr>
        <w:tabs>
          <w:tab w:val="num" w:pos="1080"/>
        </w:tabs>
        <w:ind w:left="1080" w:hanging="360"/>
      </w:pPr>
      <w:rPr>
        <w:rFonts w:ascii="Tahoma" w:hAnsi="Tahoma" w:cs="OpenSymbol"/>
      </w:rPr>
    </w:lvl>
    <w:lvl w:ilvl="2">
      <w:start w:val="1"/>
      <w:numFmt w:val="bullet"/>
      <w:lvlText w:val="̶"/>
      <w:lvlJc w:val="left"/>
      <w:pPr>
        <w:tabs>
          <w:tab w:val="num" w:pos="1440"/>
        </w:tabs>
        <w:ind w:left="1440" w:hanging="360"/>
      </w:pPr>
      <w:rPr>
        <w:rFonts w:ascii="Tahoma" w:hAnsi="Tahoma" w:cs="OpenSymbol"/>
      </w:rPr>
    </w:lvl>
    <w:lvl w:ilvl="3">
      <w:start w:val="1"/>
      <w:numFmt w:val="bullet"/>
      <w:lvlText w:val="̶"/>
      <w:lvlJc w:val="left"/>
      <w:pPr>
        <w:tabs>
          <w:tab w:val="num" w:pos="1800"/>
        </w:tabs>
        <w:ind w:left="1800" w:hanging="360"/>
      </w:pPr>
      <w:rPr>
        <w:rFonts w:ascii="Tahoma" w:hAnsi="Tahoma" w:cs="OpenSymbol"/>
      </w:rPr>
    </w:lvl>
    <w:lvl w:ilvl="4">
      <w:start w:val="1"/>
      <w:numFmt w:val="bullet"/>
      <w:lvlText w:val="̶"/>
      <w:lvlJc w:val="left"/>
      <w:pPr>
        <w:tabs>
          <w:tab w:val="num" w:pos="2160"/>
        </w:tabs>
        <w:ind w:left="2160" w:hanging="360"/>
      </w:pPr>
      <w:rPr>
        <w:rFonts w:ascii="Tahoma" w:hAnsi="Tahoma" w:cs="OpenSymbol"/>
      </w:rPr>
    </w:lvl>
    <w:lvl w:ilvl="5">
      <w:start w:val="1"/>
      <w:numFmt w:val="bullet"/>
      <w:lvlText w:val="̶"/>
      <w:lvlJc w:val="left"/>
      <w:pPr>
        <w:tabs>
          <w:tab w:val="num" w:pos="2520"/>
        </w:tabs>
        <w:ind w:left="2520" w:hanging="360"/>
      </w:pPr>
      <w:rPr>
        <w:rFonts w:ascii="Tahoma" w:hAnsi="Tahoma" w:cs="OpenSymbol"/>
      </w:rPr>
    </w:lvl>
    <w:lvl w:ilvl="6">
      <w:start w:val="1"/>
      <w:numFmt w:val="bullet"/>
      <w:lvlText w:val="̶"/>
      <w:lvlJc w:val="left"/>
      <w:pPr>
        <w:tabs>
          <w:tab w:val="num" w:pos="2880"/>
        </w:tabs>
        <w:ind w:left="2880" w:hanging="360"/>
      </w:pPr>
      <w:rPr>
        <w:rFonts w:ascii="Tahoma" w:hAnsi="Tahoma" w:cs="OpenSymbol"/>
      </w:rPr>
    </w:lvl>
    <w:lvl w:ilvl="7">
      <w:start w:val="1"/>
      <w:numFmt w:val="bullet"/>
      <w:lvlText w:val="̶"/>
      <w:lvlJc w:val="left"/>
      <w:pPr>
        <w:tabs>
          <w:tab w:val="num" w:pos="3240"/>
        </w:tabs>
        <w:ind w:left="3240" w:hanging="360"/>
      </w:pPr>
      <w:rPr>
        <w:rFonts w:ascii="Tahoma" w:hAnsi="Tahoma" w:cs="OpenSymbol"/>
      </w:rPr>
    </w:lvl>
    <w:lvl w:ilvl="8">
      <w:start w:val="1"/>
      <w:numFmt w:val="bullet"/>
      <w:lvlText w:val="̶"/>
      <w:lvlJc w:val="left"/>
      <w:pPr>
        <w:tabs>
          <w:tab w:val="num" w:pos="3600"/>
        </w:tabs>
        <w:ind w:left="3600" w:hanging="360"/>
      </w:pPr>
      <w:rPr>
        <w:rFonts w:ascii="Tahoma" w:hAnsi="Tahoma" w:cs="OpenSymbol"/>
      </w:rPr>
    </w:lvl>
  </w:abstractNum>
  <w:abstractNum w:abstractNumId="4">
    <w:nsid w:val="0CF429BF"/>
    <w:multiLevelType w:val="hybridMultilevel"/>
    <w:tmpl w:val="3C7CCD52"/>
    <w:lvl w:ilvl="0" w:tplc="8BEA1C18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649059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1643BF"/>
    <w:multiLevelType w:val="hybridMultilevel"/>
    <w:tmpl w:val="E4063CA4"/>
    <w:lvl w:ilvl="0" w:tplc="AF3E92F4">
      <w:start w:val="1"/>
      <w:numFmt w:val="decimal"/>
      <w:lvlText w:val="%1."/>
      <w:lvlJc w:val="left"/>
      <w:pPr>
        <w:ind w:left="1125" w:hanging="945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2030BD"/>
    <w:multiLevelType w:val="hybridMultilevel"/>
    <w:tmpl w:val="DD489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835AC"/>
    <w:multiLevelType w:val="hybridMultilevel"/>
    <w:tmpl w:val="7F660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D7230"/>
    <w:multiLevelType w:val="hybridMultilevel"/>
    <w:tmpl w:val="69BA6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267007"/>
    <w:multiLevelType w:val="hybridMultilevel"/>
    <w:tmpl w:val="1D3A8060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>
    <w:nsid w:val="23245E96"/>
    <w:multiLevelType w:val="hybridMultilevel"/>
    <w:tmpl w:val="46F6D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F7615"/>
    <w:multiLevelType w:val="hybridMultilevel"/>
    <w:tmpl w:val="AEC696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6F5408"/>
    <w:multiLevelType w:val="hybridMultilevel"/>
    <w:tmpl w:val="F2A412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9560B8D"/>
    <w:multiLevelType w:val="hybridMultilevel"/>
    <w:tmpl w:val="821E4C3E"/>
    <w:lvl w:ilvl="0" w:tplc="531CDC9A">
      <w:start w:val="1"/>
      <w:numFmt w:val="decimal"/>
      <w:lvlText w:val="%1."/>
      <w:lvlJc w:val="left"/>
      <w:pPr>
        <w:tabs>
          <w:tab w:val="num" w:pos="2160"/>
        </w:tabs>
        <w:ind w:left="2160" w:hanging="540"/>
      </w:pPr>
      <w:rPr>
        <w:rFonts w:hint="default"/>
      </w:rPr>
    </w:lvl>
    <w:lvl w:ilvl="1" w:tplc="98649A4A">
      <w:numFmt w:val="none"/>
      <w:lvlText w:val=""/>
      <w:lvlJc w:val="left"/>
      <w:pPr>
        <w:tabs>
          <w:tab w:val="num" w:pos="360"/>
        </w:tabs>
      </w:pPr>
    </w:lvl>
    <w:lvl w:ilvl="2" w:tplc="886E7AFA">
      <w:numFmt w:val="none"/>
      <w:lvlText w:val=""/>
      <w:lvlJc w:val="left"/>
      <w:pPr>
        <w:tabs>
          <w:tab w:val="num" w:pos="360"/>
        </w:tabs>
      </w:pPr>
    </w:lvl>
    <w:lvl w:ilvl="3" w:tplc="3698DF7A">
      <w:numFmt w:val="none"/>
      <w:lvlText w:val=""/>
      <w:lvlJc w:val="left"/>
      <w:pPr>
        <w:tabs>
          <w:tab w:val="num" w:pos="360"/>
        </w:tabs>
      </w:pPr>
    </w:lvl>
    <w:lvl w:ilvl="4" w:tplc="0898F7A4">
      <w:numFmt w:val="none"/>
      <w:lvlText w:val=""/>
      <w:lvlJc w:val="left"/>
      <w:pPr>
        <w:tabs>
          <w:tab w:val="num" w:pos="360"/>
        </w:tabs>
      </w:pPr>
    </w:lvl>
    <w:lvl w:ilvl="5" w:tplc="16CC08B6">
      <w:numFmt w:val="none"/>
      <w:lvlText w:val=""/>
      <w:lvlJc w:val="left"/>
      <w:pPr>
        <w:tabs>
          <w:tab w:val="num" w:pos="360"/>
        </w:tabs>
      </w:pPr>
    </w:lvl>
    <w:lvl w:ilvl="6" w:tplc="86E68E54">
      <w:numFmt w:val="none"/>
      <w:lvlText w:val=""/>
      <w:lvlJc w:val="left"/>
      <w:pPr>
        <w:tabs>
          <w:tab w:val="num" w:pos="360"/>
        </w:tabs>
      </w:pPr>
    </w:lvl>
    <w:lvl w:ilvl="7" w:tplc="A8044A52">
      <w:numFmt w:val="none"/>
      <w:lvlText w:val=""/>
      <w:lvlJc w:val="left"/>
      <w:pPr>
        <w:tabs>
          <w:tab w:val="num" w:pos="360"/>
        </w:tabs>
      </w:pPr>
    </w:lvl>
    <w:lvl w:ilvl="8" w:tplc="A62445B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F6161BE"/>
    <w:multiLevelType w:val="hybridMultilevel"/>
    <w:tmpl w:val="F1A6154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60B702E"/>
    <w:multiLevelType w:val="hybridMultilevel"/>
    <w:tmpl w:val="CC4E7B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4C3544"/>
    <w:multiLevelType w:val="hybridMultilevel"/>
    <w:tmpl w:val="5E92831E"/>
    <w:lvl w:ilvl="0" w:tplc="4ED83352">
      <w:start w:val="1"/>
      <w:numFmt w:val="decimal"/>
      <w:lvlText w:val="%1."/>
      <w:lvlJc w:val="left"/>
      <w:pPr>
        <w:ind w:left="102" w:hanging="497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856C0944">
      <w:start w:val="1"/>
      <w:numFmt w:val="upperRoman"/>
      <w:lvlText w:val="%2."/>
      <w:lvlJc w:val="left"/>
      <w:pPr>
        <w:ind w:left="409" w:hanging="250"/>
        <w:jc w:val="right"/>
      </w:pPr>
      <w:rPr>
        <w:rFonts w:ascii="Times New Roman" w:eastAsia="Times New Roman" w:hAnsi="Times New Roman" w:hint="default"/>
        <w:b w:val="0"/>
        <w:bCs/>
        <w:spacing w:val="1"/>
        <w:w w:val="100"/>
        <w:sz w:val="28"/>
        <w:szCs w:val="28"/>
      </w:rPr>
    </w:lvl>
    <w:lvl w:ilvl="2" w:tplc="227C45F4">
      <w:start w:val="1"/>
      <w:numFmt w:val="bullet"/>
      <w:lvlText w:val="•"/>
      <w:lvlJc w:val="left"/>
      <w:pPr>
        <w:ind w:left="1457" w:hanging="250"/>
      </w:pPr>
      <w:rPr>
        <w:rFonts w:hint="default"/>
      </w:rPr>
    </w:lvl>
    <w:lvl w:ilvl="3" w:tplc="F5764516">
      <w:start w:val="1"/>
      <w:numFmt w:val="bullet"/>
      <w:lvlText w:val="•"/>
      <w:lvlJc w:val="left"/>
      <w:pPr>
        <w:ind w:left="2506" w:hanging="250"/>
      </w:pPr>
      <w:rPr>
        <w:rFonts w:hint="default"/>
      </w:rPr>
    </w:lvl>
    <w:lvl w:ilvl="4" w:tplc="EC3AF8B4">
      <w:start w:val="1"/>
      <w:numFmt w:val="bullet"/>
      <w:lvlText w:val="•"/>
      <w:lvlJc w:val="left"/>
      <w:pPr>
        <w:ind w:left="3555" w:hanging="250"/>
      </w:pPr>
      <w:rPr>
        <w:rFonts w:hint="default"/>
      </w:rPr>
    </w:lvl>
    <w:lvl w:ilvl="5" w:tplc="D23491AA">
      <w:start w:val="1"/>
      <w:numFmt w:val="bullet"/>
      <w:lvlText w:val="•"/>
      <w:lvlJc w:val="left"/>
      <w:pPr>
        <w:ind w:left="4603" w:hanging="250"/>
      </w:pPr>
      <w:rPr>
        <w:rFonts w:hint="default"/>
      </w:rPr>
    </w:lvl>
    <w:lvl w:ilvl="6" w:tplc="CE1E0E4A">
      <w:start w:val="1"/>
      <w:numFmt w:val="bullet"/>
      <w:lvlText w:val="•"/>
      <w:lvlJc w:val="left"/>
      <w:pPr>
        <w:ind w:left="5652" w:hanging="250"/>
      </w:pPr>
      <w:rPr>
        <w:rFonts w:hint="default"/>
      </w:rPr>
    </w:lvl>
    <w:lvl w:ilvl="7" w:tplc="8BAA82F8">
      <w:start w:val="1"/>
      <w:numFmt w:val="bullet"/>
      <w:lvlText w:val="•"/>
      <w:lvlJc w:val="left"/>
      <w:pPr>
        <w:ind w:left="6700" w:hanging="250"/>
      </w:pPr>
      <w:rPr>
        <w:rFonts w:hint="default"/>
      </w:rPr>
    </w:lvl>
    <w:lvl w:ilvl="8" w:tplc="DA7C77F8">
      <w:start w:val="1"/>
      <w:numFmt w:val="bullet"/>
      <w:lvlText w:val="•"/>
      <w:lvlJc w:val="left"/>
      <w:pPr>
        <w:ind w:left="7749" w:hanging="250"/>
      </w:pPr>
      <w:rPr>
        <w:rFonts w:hint="default"/>
      </w:rPr>
    </w:lvl>
  </w:abstractNum>
  <w:abstractNum w:abstractNumId="17">
    <w:nsid w:val="38C22606"/>
    <w:multiLevelType w:val="hybridMultilevel"/>
    <w:tmpl w:val="67A46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C64FEF"/>
    <w:multiLevelType w:val="hybridMultilevel"/>
    <w:tmpl w:val="73B6A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932B8"/>
    <w:multiLevelType w:val="hybridMultilevel"/>
    <w:tmpl w:val="48D0D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B76C7A"/>
    <w:multiLevelType w:val="hybridMultilevel"/>
    <w:tmpl w:val="827A070E"/>
    <w:lvl w:ilvl="0" w:tplc="CCEAAC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344C43"/>
    <w:multiLevelType w:val="multilevel"/>
    <w:tmpl w:val="F2B2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7512065"/>
    <w:multiLevelType w:val="hybridMultilevel"/>
    <w:tmpl w:val="3A4E2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8C6225"/>
    <w:multiLevelType w:val="hybridMultilevel"/>
    <w:tmpl w:val="94806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5">
    <w:nsid w:val="50021B5B"/>
    <w:multiLevelType w:val="hybridMultilevel"/>
    <w:tmpl w:val="2892CB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7D5E0C"/>
    <w:multiLevelType w:val="hybridMultilevel"/>
    <w:tmpl w:val="DC6E1C5C"/>
    <w:lvl w:ilvl="0" w:tplc="6E68EB88">
      <w:start w:val="1"/>
      <w:numFmt w:val="decimal"/>
      <w:lvlText w:val="%1."/>
      <w:lvlJc w:val="left"/>
      <w:pPr>
        <w:ind w:left="121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F4451D"/>
    <w:multiLevelType w:val="hybridMultilevel"/>
    <w:tmpl w:val="DC04101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D8C1409"/>
    <w:multiLevelType w:val="hybridMultilevel"/>
    <w:tmpl w:val="5DA6FD60"/>
    <w:lvl w:ilvl="0" w:tplc="155CF3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7602962"/>
    <w:multiLevelType w:val="hybridMultilevel"/>
    <w:tmpl w:val="99C23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2D3444"/>
    <w:multiLevelType w:val="hybridMultilevel"/>
    <w:tmpl w:val="0B147C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4">
    <w:nsid w:val="72031CD6"/>
    <w:multiLevelType w:val="hybridMultilevel"/>
    <w:tmpl w:val="C31ED6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2EA5C92"/>
    <w:multiLevelType w:val="hybridMultilevel"/>
    <w:tmpl w:val="70D4E2FA"/>
    <w:lvl w:ilvl="0" w:tplc="6C6C0B3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6">
    <w:nsid w:val="779902BA"/>
    <w:multiLevelType w:val="hybridMultilevel"/>
    <w:tmpl w:val="7448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125AE6"/>
    <w:multiLevelType w:val="hybridMultilevel"/>
    <w:tmpl w:val="48F690AE"/>
    <w:lvl w:ilvl="0" w:tplc="FBF80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C64C07"/>
    <w:multiLevelType w:val="hybridMultilevel"/>
    <w:tmpl w:val="462C78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2E4CC3"/>
    <w:multiLevelType w:val="hybridMultilevel"/>
    <w:tmpl w:val="0A48C7D4"/>
    <w:lvl w:ilvl="0" w:tplc="837A4DA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9"/>
  </w:num>
  <w:num w:numId="2">
    <w:abstractNumId w:val="8"/>
  </w:num>
  <w:num w:numId="3">
    <w:abstractNumId w:val="12"/>
  </w:num>
  <w:num w:numId="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0"/>
  </w:num>
  <w:num w:numId="8">
    <w:abstractNumId w:val="33"/>
  </w:num>
  <w:num w:numId="9">
    <w:abstractNumId w:val="1"/>
  </w:num>
  <w:num w:numId="10">
    <w:abstractNumId w:val="2"/>
  </w:num>
  <w:num w:numId="11">
    <w:abstractNumId w:val="3"/>
  </w:num>
  <w:num w:numId="12">
    <w:abstractNumId w:val="0"/>
  </w:num>
  <w:num w:numId="13">
    <w:abstractNumId w:val="22"/>
  </w:num>
  <w:num w:numId="14">
    <w:abstractNumId w:val="36"/>
  </w:num>
  <w:num w:numId="15">
    <w:abstractNumId w:val="14"/>
  </w:num>
  <w:num w:numId="16">
    <w:abstractNumId w:val="15"/>
  </w:num>
  <w:num w:numId="17">
    <w:abstractNumId w:val="35"/>
  </w:num>
  <w:num w:numId="18">
    <w:abstractNumId w:val="21"/>
  </w:num>
  <w:num w:numId="19">
    <w:abstractNumId w:val="41"/>
  </w:num>
  <w:num w:numId="20">
    <w:abstractNumId w:val="32"/>
  </w:num>
  <w:num w:numId="21">
    <w:abstractNumId w:val="26"/>
  </w:num>
  <w:num w:numId="22">
    <w:abstractNumId w:val="31"/>
  </w:num>
  <w:num w:numId="23">
    <w:abstractNumId w:val="23"/>
  </w:num>
  <w:num w:numId="24">
    <w:abstractNumId w:val="28"/>
  </w:num>
  <w:num w:numId="25">
    <w:abstractNumId w:val="27"/>
  </w:num>
  <w:num w:numId="26">
    <w:abstractNumId w:val="17"/>
  </w:num>
  <w:num w:numId="27">
    <w:abstractNumId w:val="38"/>
  </w:num>
  <w:num w:numId="28">
    <w:abstractNumId w:val="25"/>
  </w:num>
  <w:num w:numId="29">
    <w:abstractNumId w:val="13"/>
  </w:num>
  <w:num w:numId="30">
    <w:abstractNumId w:val="37"/>
  </w:num>
  <w:num w:numId="31">
    <w:abstractNumId w:val="16"/>
  </w:num>
  <w:num w:numId="32">
    <w:abstractNumId w:val="18"/>
  </w:num>
  <w:num w:numId="33">
    <w:abstractNumId w:val="7"/>
  </w:num>
  <w:num w:numId="34">
    <w:abstractNumId w:val="6"/>
  </w:num>
  <w:num w:numId="35">
    <w:abstractNumId w:val="24"/>
  </w:num>
  <w:num w:numId="36">
    <w:abstractNumId w:val="20"/>
  </w:num>
  <w:num w:numId="37">
    <w:abstractNumId w:val="34"/>
  </w:num>
  <w:num w:numId="38">
    <w:abstractNumId w:val="9"/>
  </w:num>
  <w:num w:numId="39">
    <w:abstractNumId w:val="30"/>
  </w:num>
  <w:num w:numId="40">
    <w:abstractNumId w:val="5"/>
  </w:num>
  <w:num w:numId="41">
    <w:abstractNumId w:val="19"/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9B4E6F"/>
    <w:rsid w:val="000D6FE0"/>
    <w:rsid w:val="001175E2"/>
    <w:rsid w:val="001561F9"/>
    <w:rsid w:val="00202DF8"/>
    <w:rsid w:val="0028214D"/>
    <w:rsid w:val="002C0CB5"/>
    <w:rsid w:val="003C0013"/>
    <w:rsid w:val="00414CE3"/>
    <w:rsid w:val="004B692A"/>
    <w:rsid w:val="007511C2"/>
    <w:rsid w:val="007A2732"/>
    <w:rsid w:val="009749E4"/>
    <w:rsid w:val="009B4E6F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B4E6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9B4E6F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9B4E6F"/>
    <w:pPr>
      <w:keepNext/>
      <w:jc w:val="center"/>
      <w:outlineLvl w:val="2"/>
    </w:pPr>
    <w:rPr>
      <w:sz w:val="28"/>
      <w:szCs w:val="24"/>
    </w:rPr>
  </w:style>
  <w:style w:type="paragraph" w:styleId="8">
    <w:name w:val="heading 8"/>
    <w:basedOn w:val="a"/>
    <w:next w:val="a"/>
    <w:link w:val="80"/>
    <w:qFormat/>
    <w:rsid w:val="009B4E6F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9B4E6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B4E6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B4E6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9B4E6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alloon Text"/>
    <w:basedOn w:val="a"/>
    <w:link w:val="a4"/>
    <w:semiHidden/>
    <w:rsid w:val="009B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9B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9B4E6F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9B4E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9B4E6F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9B4E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rsid w:val="009B4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9B4E6F"/>
    <w:pPr>
      <w:jc w:val="center"/>
    </w:pPr>
    <w:rPr>
      <w:b/>
      <w:sz w:val="28"/>
    </w:rPr>
  </w:style>
  <w:style w:type="character" w:customStyle="1" w:styleId="aa">
    <w:name w:val="Название Знак"/>
    <w:basedOn w:val="a0"/>
    <w:link w:val="a9"/>
    <w:rsid w:val="009B4E6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List Paragraph"/>
    <w:basedOn w:val="a"/>
    <w:qFormat/>
    <w:rsid w:val="009B4E6F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Postan">
    <w:name w:val="Postan"/>
    <w:basedOn w:val="a"/>
    <w:rsid w:val="009B4E6F"/>
    <w:pPr>
      <w:jc w:val="center"/>
    </w:pPr>
    <w:rPr>
      <w:sz w:val="28"/>
    </w:rPr>
  </w:style>
  <w:style w:type="paragraph" w:styleId="ac">
    <w:name w:val="footer"/>
    <w:basedOn w:val="a"/>
    <w:link w:val="ad"/>
    <w:rsid w:val="009B4E6F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basedOn w:val="a0"/>
    <w:link w:val="ac"/>
    <w:rsid w:val="009B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9B4E6F"/>
    <w:pPr>
      <w:tabs>
        <w:tab w:val="center" w:pos="4153"/>
        <w:tab w:val="right" w:pos="8306"/>
      </w:tabs>
    </w:pPr>
  </w:style>
  <w:style w:type="character" w:customStyle="1" w:styleId="af">
    <w:name w:val="Верхний колонтитул Знак"/>
    <w:basedOn w:val="a0"/>
    <w:link w:val="ae"/>
    <w:rsid w:val="009B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писок12"/>
    <w:basedOn w:val="a"/>
    <w:rsid w:val="009B4E6F"/>
    <w:pPr>
      <w:tabs>
        <w:tab w:val="num" w:pos="360"/>
        <w:tab w:val="left" w:pos="851"/>
      </w:tabs>
      <w:spacing w:line="360" w:lineRule="auto"/>
      <w:ind w:left="360" w:hanging="360"/>
      <w:jc w:val="both"/>
    </w:pPr>
    <w:rPr>
      <w:sz w:val="24"/>
    </w:rPr>
  </w:style>
  <w:style w:type="paragraph" w:styleId="21">
    <w:name w:val="Body Text 2"/>
    <w:basedOn w:val="a"/>
    <w:link w:val="22"/>
    <w:rsid w:val="009B4E6F"/>
    <w:pPr>
      <w:spacing w:line="360" w:lineRule="auto"/>
      <w:jc w:val="center"/>
    </w:pPr>
    <w:rPr>
      <w:b/>
      <w:sz w:val="24"/>
    </w:rPr>
  </w:style>
  <w:style w:type="character" w:customStyle="1" w:styleId="22">
    <w:name w:val="Основной текст 2 Знак"/>
    <w:basedOn w:val="a0"/>
    <w:link w:val="21"/>
    <w:rsid w:val="009B4E6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0">
    <w:name w:val="Body Text Indent"/>
    <w:basedOn w:val="a"/>
    <w:link w:val="af1"/>
    <w:rsid w:val="009B4E6F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f1">
    <w:name w:val="Основной текст с отступом Знак"/>
    <w:basedOn w:val="a0"/>
    <w:link w:val="af0"/>
    <w:rsid w:val="009B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lainText">
    <w:name w:val="Plain Text"/>
    <w:basedOn w:val="a"/>
    <w:rsid w:val="009B4E6F"/>
    <w:pPr>
      <w:widowControl w:val="0"/>
      <w:overflowPunct w:val="0"/>
      <w:autoSpaceDE w:val="0"/>
      <w:autoSpaceDN w:val="0"/>
      <w:adjustRightInd w:val="0"/>
      <w:spacing w:before="120" w:line="360" w:lineRule="auto"/>
      <w:ind w:firstLine="720"/>
      <w:jc w:val="both"/>
      <w:textAlignment w:val="baseline"/>
    </w:pPr>
    <w:rPr>
      <w:rFonts w:ascii="Courier New" w:hAnsi="Courier New"/>
    </w:rPr>
  </w:style>
  <w:style w:type="paragraph" w:styleId="31">
    <w:name w:val="Body Text 3"/>
    <w:basedOn w:val="a"/>
    <w:link w:val="32"/>
    <w:rsid w:val="009B4E6F"/>
    <w:rPr>
      <w:sz w:val="24"/>
    </w:rPr>
  </w:style>
  <w:style w:type="character" w:customStyle="1" w:styleId="32">
    <w:name w:val="Основной текст 3 Знак"/>
    <w:basedOn w:val="a0"/>
    <w:link w:val="31"/>
    <w:rsid w:val="009B4E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Message Header"/>
    <w:basedOn w:val="a"/>
    <w:link w:val="af3"/>
    <w:rsid w:val="009B4E6F"/>
    <w:pPr>
      <w:suppressAutoHyphens/>
      <w:spacing w:line="400" w:lineRule="exact"/>
      <w:ind w:left="5670"/>
    </w:pPr>
    <w:rPr>
      <w:sz w:val="28"/>
    </w:rPr>
  </w:style>
  <w:style w:type="character" w:customStyle="1" w:styleId="af3">
    <w:name w:val="Шапка Знак"/>
    <w:basedOn w:val="a0"/>
    <w:link w:val="af2"/>
    <w:rsid w:val="009B4E6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4">
    <w:name w:val="page number"/>
    <w:basedOn w:val="a0"/>
    <w:rsid w:val="009B4E6F"/>
  </w:style>
  <w:style w:type="paragraph" w:styleId="af5">
    <w:name w:val="Block Text"/>
    <w:basedOn w:val="a"/>
    <w:rsid w:val="009B4E6F"/>
    <w:pPr>
      <w:ind w:left="1938" w:right="1883"/>
      <w:jc w:val="both"/>
    </w:pPr>
    <w:rPr>
      <w:b/>
      <w:spacing w:val="20"/>
      <w:sz w:val="24"/>
      <w:szCs w:val="24"/>
    </w:rPr>
  </w:style>
  <w:style w:type="character" w:styleId="af6">
    <w:name w:val="Strong"/>
    <w:basedOn w:val="a0"/>
    <w:qFormat/>
    <w:rsid w:val="009B4E6F"/>
    <w:rPr>
      <w:rFonts w:ascii="Tahoma" w:hAnsi="Tahoma" w:cs="Tahoma" w:hint="default"/>
      <w:b/>
      <w:bCs/>
      <w:sz w:val="18"/>
      <w:szCs w:val="18"/>
    </w:rPr>
  </w:style>
  <w:style w:type="paragraph" w:customStyle="1" w:styleId="ConsPlusNormal">
    <w:name w:val="ConsPlusNormal"/>
    <w:rsid w:val="009B4E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3">
    <w:name w:val="Заголовок №2"/>
    <w:basedOn w:val="a"/>
    <w:rsid w:val="009B4E6F"/>
    <w:pPr>
      <w:shd w:val="clear" w:color="auto" w:fill="FFFFFF"/>
      <w:spacing w:before="900" w:line="324" w:lineRule="exact"/>
      <w:jc w:val="center"/>
      <w:outlineLvl w:val="1"/>
    </w:pPr>
    <w:rPr>
      <w:rFonts w:eastAsia="Arial Unicode MS"/>
      <w:b/>
      <w:bCs/>
      <w:color w:val="000000"/>
      <w:sz w:val="28"/>
      <w:szCs w:val="28"/>
    </w:rPr>
  </w:style>
  <w:style w:type="paragraph" w:customStyle="1" w:styleId="11">
    <w:name w:val="Основной текст1"/>
    <w:basedOn w:val="a"/>
    <w:rsid w:val="009B4E6F"/>
    <w:pPr>
      <w:shd w:val="clear" w:color="auto" w:fill="FFFFFF"/>
      <w:spacing w:line="322" w:lineRule="exact"/>
      <w:jc w:val="both"/>
    </w:pPr>
    <w:rPr>
      <w:rFonts w:eastAsia="Arial Unicode MS"/>
      <w:color w:val="000000"/>
      <w:sz w:val="28"/>
      <w:szCs w:val="28"/>
    </w:rPr>
  </w:style>
  <w:style w:type="paragraph" w:styleId="af7">
    <w:name w:val="Normal (Web)"/>
    <w:basedOn w:val="a"/>
    <w:rsid w:val="009B4E6F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24">
    <w:name w:val="Body Text Indent 2"/>
    <w:basedOn w:val="a"/>
    <w:link w:val="25"/>
    <w:rsid w:val="009B4E6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9B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iianoaieou">
    <w:name w:val="iiia? no?aieou"/>
    <w:basedOn w:val="a0"/>
    <w:rsid w:val="009B4E6F"/>
    <w:rPr>
      <w:sz w:val="20"/>
      <w:szCs w:val="20"/>
    </w:rPr>
  </w:style>
  <w:style w:type="paragraph" w:customStyle="1" w:styleId="ConsPlusTitle">
    <w:name w:val="ConsPlusTitle"/>
    <w:rsid w:val="009B4E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3">
    <w:name w:val="Body Text Indent 3"/>
    <w:basedOn w:val="a"/>
    <w:link w:val="34"/>
    <w:rsid w:val="009B4E6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9B4E6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5">
    <w:name w:val="Стиль5"/>
    <w:basedOn w:val="a"/>
    <w:rsid w:val="009B4E6F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 w:val="24"/>
    </w:rPr>
  </w:style>
  <w:style w:type="paragraph" w:customStyle="1" w:styleId="msonormalcxspmiddle">
    <w:name w:val="msonormalcxspmiddle"/>
    <w:basedOn w:val="a"/>
    <w:rsid w:val="009B4E6F"/>
    <w:pPr>
      <w:spacing w:before="100" w:beforeAutospacing="1" w:after="100" w:afterAutospacing="1"/>
    </w:pPr>
    <w:rPr>
      <w:sz w:val="24"/>
      <w:szCs w:val="24"/>
    </w:rPr>
  </w:style>
  <w:style w:type="paragraph" w:customStyle="1" w:styleId="ConsTitle">
    <w:name w:val="ConsTitle"/>
    <w:rsid w:val="009B4E6F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af8">
    <w:name w:val="Стиль"/>
    <w:rsid w:val="009B4E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rp-urlitem">
    <w:name w:val="serp-url__item"/>
    <w:basedOn w:val="a0"/>
    <w:rsid w:val="009B4E6F"/>
  </w:style>
  <w:style w:type="character" w:customStyle="1" w:styleId="apple-converted-space">
    <w:name w:val="apple-converted-space"/>
    <w:basedOn w:val="a0"/>
    <w:rsid w:val="009B4E6F"/>
  </w:style>
  <w:style w:type="paragraph" w:customStyle="1" w:styleId="TableParagraph">
    <w:name w:val="Table Paragraph"/>
    <w:basedOn w:val="a"/>
    <w:qFormat/>
    <w:rsid w:val="009B4E6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rsid w:val="009B4E6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Text2">
    <w:name w:val="Body Text 2"/>
    <w:basedOn w:val="a"/>
    <w:rsid w:val="009B4E6F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sz w:val="24"/>
    </w:rPr>
  </w:style>
  <w:style w:type="character" w:styleId="af9">
    <w:name w:val="Hyperlink"/>
    <w:rsid w:val="009B4E6F"/>
    <w:rPr>
      <w:color w:val="0000FF"/>
      <w:u w:val="single"/>
    </w:rPr>
  </w:style>
  <w:style w:type="character" w:customStyle="1" w:styleId="f">
    <w:name w:val="f"/>
    <w:basedOn w:val="a0"/>
    <w:rsid w:val="009B4E6F"/>
  </w:style>
  <w:style w:type="paragraph" w:styleId="afa">
    <w:name w:val="No Spacing"/>
    <w:qFormat/>
    <w:rsid w:val="009B4E6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5569</Words>
  <Characters>31748</Characters>
  <Application>Microsoft Office Word</Application>
  <DocSecurity>0</DocSecurity>
  <Lines>264</Lines>
  <Paragraphs>74</Paragraphs>
  <ScaleCrop>false</ScaleCrop>
  <Company/>
  <LinksUpToDate>false</LinksUpToDate>
  <CharactersWithSpaces>37243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2017-02-21T08:36:00Z</dcterms:created>
  <dcterms:modified xsi:type="dcterms:W3CDTF">2017-02-21T08:36:00Z</dcterms:modified>
</cp:coreProperties>
</file>